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73" w:rsidRDefault="00147673" w:rsidP="00016600">
      <w:pPr>
        <w:ind w:left="-567" w:right="-14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21450" cy="94754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947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673" w:rsidRDefault="00147673" w:rsidP="00016600">
      <w:pPr>
        <w:ind w:left="-567" w:right="-141"/>
        <w:jc w:val="center"/>
        <w:rPr>
          <w:sz w:val="28"/>
          <w:szCs w:val="28"/>
        </w:rPr>
      </w:pPr>
    </w:p>
    <w:p w:rsidR="00147673" w:rsidRDefault="00147673" w:rsidP="00016600">
      <w:pPr>
        <w:ind w:left="-567" w:right="-141"/>
        <w:jc w:val="center"/>
        <w:rPr>
          <w:sz w:val="28"/>
          <w:szCs w:val="28"/>
        </w:rPr>
      </w:pPr>
    </w:p>
    <w:p w:rsidR="00EC023B" w:rsidRDefault="00EC023B">
      <w:pPr>
        <w:pStyle w:val="a3"/>
        <w:kinsoku w:val="0"/>
        <w:overflowPunct w:val="0"/>
        <w:spacing w:before="70"/>
        <w:ind w:left="619" w:right="576"/>
        <w:jc w:val="center"/>
        <w:rPr>
          <w:b/>
          <w:bCs/>
        </w:rPr>
      </w:pPr>
      <w:r>
        <w:rPr>
          <w:b/>
          <w:bCs/>
        </w:rPr>
        <w:lastRenderedPageBreak/>
        <w:t>ОГЛАВЛЕНИЕ</w:t>
      </w:r>
    </w:p>
    <w:p w:rsidR="00EC023B" w:rsidRDefault="00EC023B">
      <w:pPr>
        <w:pStyle w:val="a3"/>
        <w:kinsoku w:val="0"/>
        <w:overflowPunct w:val="0"/>
        <w:spacing w:before="3"/>
        <w:ind w:left="0"/>
        <w:rPr>
          <w:b/>
          <w:bCs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6"/>
        <w:gridCol w:w="8579"/>
        <w:gridCol w:w="698"/>
      </w:tblGrid>
      <w:tr w:rsidR="00EC023B">
        <w:trPr>
          <w:trHeight w:val="26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right="250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3058" w:right="2954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  <w:r>
              <w:rPr>
                <w:b/>
                <w:bCs/>
                <w:spacing w:val="-3"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разделов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Стр.</w:t>
            </w:r>
          </w:p>
        </w:tc>
      </w:tr>
      <w:tr w:rsidR="00EC023B">
        <w:trPr>
          <w:trHeight w:val="26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284" w:right="2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I.</w:t>
            </w: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ЦЕЛЕВОЙ</w:t>
            </w:r>
            <w:r>
              <w:rPr>
                <w:b/>
                <w:bCs/>
                <w:spacing w:val="-4"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РАЗДЕЛ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EC023B">
        <w:trPr>
          <w:trHeight w:val="26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right="22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Пояснительная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записка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EC023B">
        <w:trPr>
          <w:trHeight w:val="263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Цели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задачи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реализации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Программы в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соответствии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 ФГОС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EC023B">
        <w:trPr>
          <w:trHeight w:val="263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задачи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образовательной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области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«Физическое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развитие»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EC023B">
        <w:trPr>
          <w:trHeight w:val="266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задачи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ОО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«Физическое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развитие»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 учетом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НРК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 w:rsidR="00EC023B">
        <w:trPr>
          <w:trHeight w:val="263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задачи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вариативной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программы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«Расти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здоровым</w:t>
            </w:r>
            <w:proofErr w:type="gramEnd"/>
            <w:r>
              <w:rPr>
                <w:sz w:val="23"/>
                <w:szCs w:val="23"/>
              </w:rPr>
              <w:t>,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малыш!»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 w:rsidR="00EC023B">
        <w:trPr>
          <w:trHeight w:val="263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Принципы 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подходы к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формированию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Программы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 w:rsidR="00EC023B">
        <w:trPr>
          <w:trHeight w:val="265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4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Принципы построения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Программы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 ФГОС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 w:rsidR="00EC023B">
        <w:trPr>
          <w:trHeight w:val="263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4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Принципы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дошкольного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образования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 w:rsidR="00EC023B">
        <w:trPr>
          <w:trHeight w:val="265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4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Принципы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физического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развития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EC023B">
        <w:trPr>
          <w:trHeight w:val="263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Значимые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для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разработки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реализации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рабочей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программы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характеристики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EC023B">
        <w:trPr>
          <w:trHeight w:val="530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tabs>
                <w:tab w:val="left" w:pos="2045"/>
                <w:tab w:val="left" w:pos="2566"/>
                <w:tab w:val="left" w:pos="4611"/>
                <w:tab w:val="left" w:pos="6247"/>
                <w:tab w:val="left" w:pos="7862"/>
              </w:tabs>
              <w:kinsoku w:val="0"/>
              <w:overflowPunct w:val="0"/>
              <w:spacing w:line="258" w:lineRule="exact"/>
              <w:ind w:left="48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Возрастные</w:t>
            </w:r>
            <w:r>
              <w:rPr>
                <w:sz w:val="23"/>
                <w:szCs w:val="23"/>
              </w:rPr>
              <w:tab/>
              <w:t>и</w:t>
            </w:r>
            <w:r>
              <w:rPr>
                <w:sz w:val="23"/>
                <w:szCs w:val="23"/>
              </w:rPr>
              <w:tab/>
              <w:t>индивидуальные</w:t>
            </w:r>
            <w:r>
              <w:rPr>
                <w:sz w:val="23"/>
                <w:szCs w:val="23"/>
              </w:rPr>
              <w:tab/>
              <w:t>особенности</w:t>
            </w:r>
            <w:r>
              <w:rPr>
                <w:sz w:val="23"/>
                <w:szCs w:val="23"/>
              </w:rPr>
              <w:tab/>
              <w:t>контингента</w:t>
            </w:r>
            <w:r>
              <w:rPr>
                <w:sz w:val="23"/>
                <w:szCs w:val="23"/>
              </w:rPr>
              <w:tab/>
              <w:t>детей,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4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воспитывающихся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ДОУ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EC023B">
        <w:trPr>
          <w:trHeight w:val="264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4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Характеристики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особенностей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развития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детей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дошкольного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возраста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EC023B">
        <w:trPr>
          <w:trHeight w:val="26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right="22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Планируемые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результаты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освоения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Программы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EC023B">
        <w:trPr>
          <w:trHeight w:val="53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 w:rsidP="00C7666D">
            <w:pPr>
              <w:pStyle w:val="TableParagraph"/>
              <w:kinsoku w:val="0"/>
              <w:overflowPunct w:val="0"/>
              <w:spacing w:line="258" w:lineRule="exact"/>
              <w:ind w:left="485" w:hanging="3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Планируемые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результаты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как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ориентиры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освоения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детьми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основной</w:t>
            </w:r>
            <w:proofErr w:type="gramEnd"/>
          </w:p>
          <w:p w:rsidR="00EC023B" w:rsidRDefault="00EC023B" w:rsidP="00C7666D">
            <w:pPr>
              <w:pStyle w:val="TableParagraph"/>
              <w:kinsoku w:val="0"/>
              <w:overflowPunct w:val="0"/>
              <w:spacing w:before="2" w:line="250" w:lineRule="exact"/>
              <w:ind w:left="485" w:hanging="3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общеобразовательной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Программы.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EC023B">
        <w:trPr>
          <w:trHeight w:val="26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right="250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II.</w:t>
            </w: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СОДЕРЖАТЕЛЬНЫЙ</w:t>
            </w:r>
            <w:r>
              <w:rPr>
                <w:b/>
                <w:bCs/>
                <w:spacing w:val="-4"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РАЗДЕЛ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EC023B">
        <w:trPr>
          <w:trHeight w:val="26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right="194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</w:t>
            </w: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Содержание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образовательной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области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«Физическое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развитие»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</w:tr>
      <w:tr w:rsidR="00EC023B">
        <w:trPr>
          <w:trHeight w:val="52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 w:rsidP="00C7666D">
            <w:pPr>
              <w:pStyle w:val="TableParagraph"/>
              <w:kinsoku w:val="0"/>
              <w:overflowPunct w:val="0"/>
              <w:spacing w:line="258" w:lineRule="exact"/>
              <w:ind w:left="485" w:hanging="3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Взаимодействие</w:t>
            </w:r>
            <w:r>
              <w:rPr>
                <w:spacing w:val="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образовательной</w:t>
            </w:r>
            <w:r>
              <w:rPr>
                <w:spacing w:val="6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области</w:t>
            </w:r>
            <w:r>
              <w:rPr>
                <w:spacing w:val="6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«Физическое</w:t>
            </w:r>
            <w:r>
              <w:rPr>
                <w:spacing w:val="6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развитие»</w:t>
            </w:r>
            <w:r>
              <w:rPr>
                <w:spacing w:val="6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</w:t>
            </w:r>
            <w:r>
              <w:rPr>
                <w:spacing w:val="6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другими</w:t>
            </w:r>
          </w:p>
          <w:p w:rsidR="00EC023B" w:rsidRDefault="00EC023B" w:rsidP="00C7666D">
            <w:pPr>
              <w:pStyle w:val="TableParagraph"/>
              <w:kinsoku w:val="0"/>
              <w:overflowPunct w:val="0"/>
              <w:spacing w:line="249" w:lineRule="exact"/>
              <w:ind w:left="485" w:hanging="3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образовательными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областями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</w:tr>
      <w:tr w:rsidR="00EC023B">
        <w:trPr>
          <w:trHeight w:val="53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right="22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4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Реализация</w:t>
            </w:r>
            <w:r>
              <w:rPr>
                <w:spacing w:val="1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национально</w:t>
            </w:r>
            <w:r>
              <w:rPr>
                <w:spacing w:val="7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регионального</w:t>
            </w:r>
            <w:r>
              <w:rPr>
                <w:spacing w:val="7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компонента</w:t>
            </w:r>
            <w:r>
              <w:rPr>
                <w:spacing w:val="7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>
              <w:rPr>
                <w:spacing w:val="7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УМК</w:t>
            </w:r>
            <w:r>
              <w:rPr>
                <w:spacing w:val="7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«Говорим</w:t>
            </w:r>
            <w:r>
              <w:rPr>
                <w:spacing w:val="74"/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pacing w:val="8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-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108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татарски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</w:p>
        </w:tc>
      </w:tr>
      <w:tr w:rsidR="00EC023B">
        <w:trPr>
          <w:trHeight w:val="26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right="22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Формы,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способы,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методы и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средства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реализации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Программы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</w:tr>
      <w:tr w:rsidR="00EC023B">
        <w:trPr>
          <w:trHeight w:val="316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 w:rsidP="00C7666D">
            <w:pPr>
              <w:pStyle w:val="TableParagraph"/>
              <w:kinsoku w:val="0"/>
              <w:overflowPunct w:val="0"/>
              <w:spacing w:line="258" w:lineRule="exact"/>
              <w:ind w:left="485" w:hanging="3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Методы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физического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развития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</w:tr>
      <w:tr w:rsidR="00EC023B">
        <w:trPr>
          <w:trHeight w:val="266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 w:rsidP="00C7666D">
            <w:pPr>
              <w:pStyle w:val="TableParagraph"/>
              <w:kinsoku w:val="0"/>
              <w:overflowPunct w:val="0"/>
              <w:spacing w:line="246" w:lineRule="exact"/>
              <w:ind w:left="485" w:hanging="3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Средства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физического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развития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</w:tr>
      <w:tr w:rsidR="00EC023B">
        <w:trPr>
          <w:trHeight w:val="263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 w:rsidP="00C7666D">
            <w:pPr>
              <w:pStyle w:val="TableParagraph"/>
              <w:kinsoku w:val="0"/>
              <w:overflowPunct w:val="0"/>
              <w:spacing w:line="244" w:lineRule="exact"/>
              <w:ind w:left="485" w:hanging="3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Модель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двигательной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активности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</w:t>
            </w:r>
          </w:p>
        </w:tc>
      </w:tr>
      <w:tr w:rsidR="00EC023B">
        <w:trPr>
          <w:trHeight w:val="263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 w:rsidP="00C7666D">
            <w:pPr>
              <w:pStyle w:val="TableParagraph"/>
              <w:kinsoku w:val="0"/>
              <w:overflowPunct w:val="0"/>
              <w:spacing w:line="244" w:lineRule="exact"/>
              <w:ind w:left="485" w:hanging="3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Система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физкультурно-оздоровительных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мероприятий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</w:t>
            </w:r>
          </w:p>
        </w:tc>
      </w:tr>
      <w:tr w:rsidR="00EC023B">
        <w:trPr>
          <w:trHeight w:val="266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 w:rsidP="00C7666D">
            <w:pPr>
              <w:pStyle w:val="TableParagraph"/>
              <w:kinsoku w:val="0"/>
              <w:overflowPunct w:val="0"/>
              <w:spacing w:line="246" w:lineRule="exact"/>
              <w:ind w:left="487" w:hanging="3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Формы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образовательной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деятельности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освоению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ОО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«Физическое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развитие»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</w:t>
            </w:r>
          </w:p>
        </w:tc>
      </w:tr>
      <w:tr w:rsidR="00EC023B">
        <w:trPr>
          <w:trHeight w:val="263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 w:rsidP="00C7666D">
            <w:pPr>
              <w:pStyle w:val="TableParagraph"/>
              <w:kinsoku w:val="0"/>
              <w:overflowPunct w:val="0"/>
              <w:spacing w:line="244" w:lineRule="exact"/>
              <w:ind w:left="485" w:hanging="353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Здоровьесберегающие</w:t>
            </w:r>
            <w:proofErr w:type="spellEnd"/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технологии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</w:t>
            </w:r>
          </w:p>
        </w:tc>
      </w:tr>
      <w:tr w:rsidR="00EC023B">
        <w:trPr>
          <w:trHeight w:val="263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 w:rsidP="00C7666D">
            <w:pPr>
              <w:pStyle w:val="TableParagraph"/>
              <w:kinsoku w:val="0"/>
              <w:overflowPunct w:val="0"/>
              <w:spacing w:line="244" w:lineRule="exact"/>
              <w:ind w:left="485" w:hanging="3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Особенности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взаимодействия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другими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специалистами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детского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сада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</w:t>
            </w:r>
          </w:p>
        </w:tc>
      </w:tr>
      <w:tr w:rsidR="00EC023B">
        <w:trPr>
          <w:trHeight w:val="266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 w:rsidP="00C7666D">
            <w:pPr>
              <w:pStyle w:val="TableParagraph"/>
              <w:kinsoku w:val="0"/>
              <w:overflowPunct w:val="0"/>
              <w:spacing w:line="246" w:lineRule="exact"/>
              <w:ind w:left="485" w:hanging="3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Формы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взаимодействия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родителями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</w:t>
            </w:r>
          </w:p>
        </w:tc>
      </w:tr>
      <w:tr w:rsidR="00EC023B">
        <w:trPr>
          <w:trHeight w:val="26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right="22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2.4</w:t>
            </w: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Выявление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поддержка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детской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одаренности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</w:t>
            </w:r>
          </w:p>
        </w:tc>
      </w:tr>
      <w:tr w:rsidR="00EC023B">
        <w:trPr>
          <w:trHeight w:val="26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right="22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2.5</w:t>
            </w: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Педагогическая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диагностика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</w:t>
            </w:r>
          </w:p>
        </w:tc>
      </w:tr>
      <w:tr w:rsidR="00EC023B">
        <w:trPr>
          <w:trHeight w:val="26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right="222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2.6</w:t>
            </w: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Коррекционная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работа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</w:t>
            </w:r>
          </w:p>
        </w:tc>
      </w:tr>
      <w:tr w:rsidR="00EC023B">
        <w:trPr>
          <w:trHeight w:val="26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right="207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III.</w:t>
            </w: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ОРГАНИЗАЦИОННЫЙ</w:t>
            </w:r>
            <w:r>
              <w:rPr>
                <w:b/>
                <w:bCs/>
                <w:spacing w:val="-4"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РАЗДЕЛ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52</w:t>
            </w:r>
          </w:p>
        </w:tc>
      </w:tr>
      <w:tr w:rsidR="00EC023B">
        <w:trPr>
          <w:trHeight w:val="266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режима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пребывания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детей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образовательном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учреждении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</w:t>
            </w:r>
          </w:p>
        </w:tc>
      </w:tr>
      <w:tr w:rsidR="00EC023B">
        <w:trPr>
          <w:trHeight w:val="263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Особенности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традиционных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мероприятий,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праздников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</w:t>
            </w:r>
          </w:p>
        </w:tc>
      </w:tr>
      <w:tr w:rsidR="00EC023B">
        <w:trPr>
          <w:trHeight w:val="530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 w:rsidP="00C7666D">
            <w:pPr>
              <w:pStyle w:val="TableParagraph"/>
              <w:tabs>
                <w:tab w:val="left" w:pos="2053"/>
                <w:tab w:val="left" w:pos="3633"/>
                <w:tab w:val="left" w:pos="7012"/>
                <w:tab w:val="left" w:pos="8346"/>
              </w:tabs>
              <w:kinsoku w:val="0"/>
              <w:overflowPunct w:val="0"/>
              <w:spacing w:line="258" w:lineRule="exact"/>
              <w:ind w:left="485" w:hanging="3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Тематическое</w:t>
            </w:r>
            <w:r w:rsidR="00C7666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планирование</w:t>
            </w:r>
            <w:r w:rsidR="00C7666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физкультурно-оздоровительных</w:t>
            </w:r>
            <w:r w:rsidR="00C7666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праздников</w:t>
            </w:r>
            <w:r w:rsidR="00C7666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</w:p>
          <w:p w:rsidR="00EC023B" w:rsidRDefault="00EC023B" w:rsidP="00C7666D">
            <w:pPr>
              <w:pStyle w:val="TableParagraph"/>
              <w:kinsoku w:val="0"/>
              <w:overflowPunct w:val="0"/>
              <w:spacing w:line="252" w:lineRule="exact"/>
              <w:ind w:left="485" w:hanging="3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развлечений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</w:t>
            </w:r>
          </w:p>
        </w:tc>
      </w:tr>
      <w:tr w:rsidR="00EC023B">
        <w:trPr>
          <w:trHeight w:val="527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Особенности</w:t>
            </w:r>
            <w:r>
              <w:rPr>
                <w:spacing w:val="1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организации</w:t>
            </w:r>
            <w:r>
              <w:rPr>
                <w:spacing w:val="7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развивающей</w:t>
            </w:r>
            <w:r>
              <w:rPr>
                <w:spacing w:val="7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предметно-пространственной</w:t>
            </w:r>
            <w:r>
              <w:rPr>
                <w:spacing w:val="7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среды</w:t>
            </w:r>
            <w:r>
              <w:rPr>
                <w:spacing w:val="75"/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для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line="249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физического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развития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</w:t>
            </w:r>
          </w:p>
        </w:tc>
      </w:tr>
      <w:tr w:rsidR="00EC023B">
        <w:trPr>
          <w:trHeight w:val="266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Расписание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организованной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образовательной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деятельности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</w:t>
            </w:r>
          </w:p>
        </w:tc>
      </w:tr>
      <w:tr w:rsidR="00EC023B">
        <w:trPr>
          <w:trHeight w:val="263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3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Материально-техническое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обеспечение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Программы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</w:t>
            </w:r>
          </w:p>
        </w:tc>
      </w:tr>
      <w:tr w:rsidR="00EC023B">
        <w:trPr>
          <w:trHeight w:val="26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СПИСОК</w:t>
            </w:r>
            <w:r>
              <w:rPr>
                <w:b/>
                <w:bCs/>
                <w:spacing w:val="-4"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ЛИТЕРАТУРЫ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60</w:t>
            </w:r>
          </w:p>
        </w:tc>
      </w:tr>
      <w:tr w:rsidR="00EC023B">
        <w:trPr>
          <w:trHeight w:val="26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ПРИЛОЖЕНИЯ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94" w:right="86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64</w:t>
            </w:r>
          </w:p>
        </w:tc>
      </w:tr>
      <w:tr w:rsidR="00EC023B">
        <w:trPr>
          <w:trHeight w:val="26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Приложение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1.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Перспективное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планирование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ООД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ОО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«Физическое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развитие»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94" w:right="86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64</w:t>
            </w:r>
          </w:p>
        </w:tc>
      </w:tr>
      <w:tr w:rsidR="00EC023B">
        <w:trPr>
          <w:trHeight w:val="529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Приложение</w:t>
            </w:r>
            <w:proofErr w:type="gramStart"/>
            <w:r>
              <w:rPr>
                <w:sz w:val="23"/>
                <w:szCs w:val="23"/>
              </w:rPr>
              <w:t>2</w:t>
            </w:r>
            <w:proofErr w:type="gramEnd"/>
            <w:r>
              <w:rPr>
                <w:sz w:val="23"/>
                <w:szCs w:val="23"/>
              </w:rPr>
              <w:t>.</w:t>
            </w:r>
            <w:r>
              <w:rPr>
                <w:spacing w:val="1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План</w:t>
            </w:r>
            <w:r>
              <w:rPr>
                <w:spacing w:val="1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индивидуальной</w:t>
            </w:r>
            <w:r>
              <w:rPr>
                <w:spacing w:val="1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коррекционно-развивающей</w:t>
            </w:r>
            <w:r>
              <w:rPr>
                <w:spacing w:val="1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работы</w:t>
            </w:r>
            <w:r>
              <w:rPr>
                <w:spacing w:val="1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</w:t>
            </w:r>
            <w:r>
              <w:rPr>
                <w:spacing w:val="2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детьми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низким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уровнем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физической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подготовленности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EC023B">
        <w:trPr>
          <w:trHeight w:val="27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8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:rsidR="00EC023B" w:rsidRDefault="00EC023B">
      <w:pPr>
        <w:rPr>
          <w:b/>
          <w:bCs/>
          <w:sz w:val="24"/>
          <w:szCs w:val="24"/>
        </w:rPr>
        <w:sectPr w:rsidR="00EC023B">
          <w:footerReference w:type="default" r:id="rId9"/>
          <w:pgSz w:w="11910" w:h="16840"/>
          <w:pgMar w:top="760" w:right="680" w:bottom="480" w:left="920" w:header="0" w:footer="299" w:gutter="0"/>
          <w:pgNumType w:start="2"/>
          <w:cols w:space="720"/>
          <w:noEndnote/>
        </w:sectPr>
      </w:pPr>
    </w:p>
    <w:p w:rsidR="00EC023B" w:rsidRDefault="00EC023B">
      <w:pPr>
        <w:pStyle w:val="1"/>
        <w:numPr>
          <w:ilvl w:val="0"/>
          <w:numId w:val="115"/>
        </w:numPr>
        <w:tabs>
          <w:tab w:val="left" w:pos="4227"/>
        </w:tabs>
        <w:kinsoku w:val="0"/>
        <w:overflowPunct w:val="0"/>
        <w:spacing w:before="71"/>
        <w:ind w:hanging="349"/>
      </w:pPr>
      <w:r>
        <w:lastRenderedPageBreak/>
        <w:t>ЦЕЛЕВОЙ</w:t>
      </w:r>
      <w:r>
        <w:rPr>
          <w:spacing w:val="-2"/>
        </w:rPr>
        <w:t xml:space="preserve"> </w:t>
      </w:r>
      <w:r>
        <w:t>РАЗДЕЛ</w:t>
      </w:r>
    </w:p>
    <w:p w:rsidR="00EC023B" w:rsidRDefault="00EC023B">
      <w:pPr>
        <w:pStyle w:val="a3"/>
        <w:kinsoku w:val="0"/>
        <w:overflowPunct w:val="0"/>
        <w:spacing w:before="10"/>
        <w:ind w:left="0"/>
        <w:rPr>
          <w:b/>
          <w:bCs/>
          <w:sz w:val="27"/>
          <w:szCs w:val="27"/>
        </w:rPr>
      </w:pPr>
    </w:p>
    <w:p w:rsidR="00EC023B" w:rsidRDefault="00EC023B">
      <w:pPr>
        <w:pStyle w:val="2"/>
        <w:kinsoku w:val="0"/>
        <w:overflowPunct w:val="0"/>
        <w:ind w:left="3657"/>
        <w:jc w:val="both"/>
      </w:pPr>
      <w:r>
        <w:t>1.1.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EC023B" w:rsidRDefault="00EC023B">
      <w:pPr>
        <w:pStyle w:val="a3"/>
        <w:kinsoku w:val="0"/>
        <w:overflowPunct w:val="0"/>
        <w:ind w:right="168" w:firstLine="566"/>
        <w:jc w:val="both"/>
      </w:pPr>
      <w:r>
        <w:t>Проблема ухудшения здоровья подрастающего поколения в последние годы приобретает</w:t>
      </w:r>
      <w:r>
        <w:rPr>
          <w:spacing w:val="1"/>
        </w:rPr>
        <w:t xml:space="preserve"> </w:t>
      </w:r>
      <w:r>
        <w:t>все большую актуальность. Одна из существенных причин сложившейся ситуации – отсутствие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у детей ценностного отношения к собственному здоровью. 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достойно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идеей,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сильного государства</w:t>
      </w:r>
      <w:r>
        <w:rPr>
          <w:spacing w:val="-3"/>
        </w:rPr>
        <w:t xml:space="preserve"> </w:t>
      </w:r>
      <w:r>
        <w:t>и здорового</w:t>
      </w:r>
      <w:r>
        <w:rPr>
          <w:spacing w:val="-1"/>
        </w:rPr>
        <w:t xml:space="preserve"> </w:t>
      </w:r>
      <w:r>
        <w:t>общества.</w:t>
      </w:r>
    </w:p>
    <w:p w:rsidR="00EC023B" w:rsidRDefault="00EC023B">
      <w:pPr>
        <w:pStyle w:val="a3"/>
        <w:kinsoku w:val="0"/>
        <w:overflowPunct w:val="0"/>
        <w:ind w:right="167" w:firstLine="566"/>
        <w:jc w:val="both"/>
      </w:pPr>
      <w:r>
        <w:t>Сегодня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 xml:space="preserve">дошкольного образования (ФГОС </w:t>
      </w:r>
      <w:proofErr w:type="gramStart"/>
      <w:r>
        <w:t>ДО</w:t>
      </w:r>
      <w:proofErr w:type="gramEnd"/>
      <w:r>
        <w:t>). Федеральный государственный стандарт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учреждениями,</w:t>
      </w:r>
      <w:r>
        <w:rPr>
          <w:spacing w:val="1"/>
        </w:rPr>
        <w:t xml:space="preserve"> </w:t>
      </w:r>
      <w:r>
        <w:t>имеющими</w:t>
      </w:r>
      <w:r>
        <w:rPr>
          <w:spacing w:val="-57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аккредитацию.</w:t>
      </w:r>
    </w:p>
    <w:p w:rsidR="00EC023B" w:rsidRDefault="00EC023B">
      <w:pPr>
        <w:pStyle w:val="a3"/>
        <w:kinsoku w:val="0"/>
        <w:overflowPunct w:val="0"/>
        <w:ind w:right="166" w:firstLine="566"/>
        <w:jc w:val="both"/>
      </w:pPr>
      <w:r>
        <w:t>Происходящая в стране модернизация образования обусловила необходимость важных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инструкторам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 новыми методиками и технологиями в направлении оздоровительной работы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 жизненных ситуациях.</w:t>
      </w:r>
      <w:r>
        <w:rPr>
          <w:spacing w:val="-2"/>
        </w:rPr>
        <w:t xml:space="preserve"> </w:t>
      </w:r>
      <w:r>
        <w:t>Интеграция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этому.</w:t>
      </w:r>
    </w:p>
    <w:p w:rsidR="00EC023B" w:rsidRDefault="00EC023B">
      <w:pPr>
        <w:pStyle w:val="a3"/>
        <w:kinsoku w:val="0"/>
        <w:overflowPunct w:val="0"/>
        <w:ind w:right="167" w:firstLine="566"/>
        <w:jc w:val="both"/>
      </w:pPr>
      <w:r>
        <w:t>Согласно принципу интеграции, физическое развитие детей осуществляется не только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ООД,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60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Интегрированная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освоить</w:t>
      </w:r>
      <w:r>
        <w:rPr>
          <w:spacing w:val="6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разделов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ребенка.</w:t>
      </w:r>
    </w:p>
    <w:p w:rsidR="00EC023B" w:rsidRDefault="00EC023B">
      <w:pPr>
        <w:pStyle w:val="a3"/>
        <w:kinsoku w:val="0"/>
        <w:overflowPunct w:val="0"/>
        <w:ind w:right="165" w:firstLine="566"/>
        <w:jc w:val="both"/>
      </w:pPr>
      <w:r>
        <w:t>Содержанием образовательной</w:t>
      </w:r>
      <w:r>
        <w:rPr>
          <w:spacing w:val="1"/>
        </w:rPr>
        <w:t xml:space="preserve"> </w:t>
      </w:r>
      <w:r>
        <w:t>области «Физическое развитие» является – 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организации активного</w:t>
      </w:r>
      <w:r>
        <w:rPr>
          <w:spacing w:val="-1"/>
        </w:rPr>
        <w:t xml:space="preserve"> </w:t>
      </w:r>
      <w:r>
        <w:t>отдыха.</w:t>
      </w:r>
    </w:p>
    <w:p w:rsidR="00EC023B" w:rsidRPr="00626694" w:rsidRDefault="00EC023B" w:rsidP="00626694">
      <w:pPr>
        <w:pStyle w:val="a3"/>
        <w:kinsoku w:val="0"/>
        <w:overflowPunct w:val="0"/>
        <w:spacing w:before="2" w:line="276" w:lineRule="auto"/>
        <w:ind w:right="169"/>
        <w:jc w:val="both"/>
        <w:rPr>
          <w:lang w:val="tt-RU"/>
        </w:rPr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ООП)</w:t>
      </w:r>
      <w:r>
        <w:rPr>
          <w:spacing w:val="2"/>
        </w:rPr>
        <w:t xml:space="preserve"> </w:t>
      </w:r>
      <w:r>
        <w:t>МБДОУ</w:t>
      </w:r>
      <w:r>
        <w:rPr>
          <w:spacing w:val="6"/>
        </w:rPr>
        <w:t xml:space="preserve"> </w:t>
      </w:r>
      <w:r>
        <w:t>«Детский</w:t>
      </w:r>
      <w:r>
        <w:rPr>
          <w:spacing w:val="2"/>
        </w:rPr>
        <w:t xml:space="preserve"> </w:t>
      </w:r>
      <w:r>
        <w:t>сад</w:t>
      </w:r>
      <w:r>
        <w:rPr>
          <w:spacing w:val="2"/>
        </w:rPr>
        <w:t xml:space="preserve"> </w:t>
      </w:r>
      <w:r w:rsidR="00626694">
        <w:t xml:space="preserve">№ </w:t>
      </w:r>
      <w:r w:rsidR="00626694">
        <w:rPr>
          <w:lang w:val="tt-RU"/>
        </w:rPr>
        <w:t xml:space="preserve">379 </w:t>
      </w:r>
      <w:r>
        <w:t>комбинированного</w:t>
      </w:r>
      <w:r>
        <w:rPr>
          <w:spacing w:val="1"/>
        </w:rPr>
        <w:t xml:space="preserve"> </w:t>
      </w:r>
      <w:r w:rsidR="00626694">
        <w:t xml:space="preserve">вида </w:t>
      </w:r>
      <w:r w:rsidR="00626694">
        <w:rPr>
          <w:lang w:val="tt-RU"/>
        </w:rPr>
        <w:t>с воспитанием и обучением на татарском язуке</w:t>
      </w:r>
      <w:r w:rsidR="00626694">
        <w:t>»</w:t>
      </w:r>
      <w:r>
        <w:t xml:space="preserve"> в соответствии ФГОС ДО, отражает особенности содержания образовательной</w:t>
      </w:r>
      <w:r>
        <w:rPr>
          <w:spacing w:val="1"/>
        </w:rPr>
        <w:t xml:space="preserve"> </w:t>
      </w:r>
      <w:r>
        <w:t>области «Физическое развитие».</w:t>
      </w:r>
      <w:proofErr w:type="gramEnd"/>
      <w:r>
        <w:t xml:space="preserve"> Программа разработана с учетом программы «От рождения до</w:t>
      </w:r>
      <w:r>
        <w:rPr>
          <w:spacing w:val="1"/>
        </w:rPr>
        <w:t xml:space="preserve"> </w:t>
      </w:r>
      <w:r>
        <w:t>школы»</w:t>
      </w:r>
      <w:r>
        <w:rPr>
          <w:spacing w:val="-9"/>
        </w:rPr>
        <w:t xml:space="preserve"> </w:t>
      </w:r>
      <w:r>
        <w:t>под редакцией Н.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proofErr w:type="spellStart"/>
      <w:r>
        <w:t>Вераксы</w:t>
      </w:r>
      <w:proofErr w:type="spellEnd"/>
      <w:r>
        <w:t>, Т. С. Комаровой,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Васильевой.</w:t>
      </w:r>
    </w:p>
    <w:p w:rsidR="00EC023B" w:rsidRDefault="00EC023B">
      <w:pPr>
        <w:pStyle w:val="3"/>
        <w:kinsoku w:val="0"/>
        <w:overflowPunct w:val="0"/>
        <w:spacing w:before="2"/>
        <w:ind w:left="1818"/>
      </w:pPr>
      <w:r>
        <w:t>Нормативно-правовой</w:t>
      </w:r>
      <w:r>
        <w:rPr>
          <w:spacing w:val="-5"/>
        </w:rPr>
        <w:t xml:space="preserve"> </w:t>
      </w:r>
      <w:r>
        <w:t>базой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является:</w:t>
      </w:r>
    </w:p>
    <w:p w:rsidR="00EC023B" w:rsidRDefault="00EC023B">
      <w:pPr>
        <w:pStyle w:val="a3"/>
        <w:kinsoku w:val="0"/>
        <w:overflowPunct w:val="0"/>
        <w:spacing w:line="274" w:lineRule="exact"/>
        <w:ind w:left="779"/>
      </w:pP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федеральном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уровне:</w:t>
      </w:r>
    </w:p>
    <w:p w:rsidR="00EC023B" w:rsidRDefault="00EC023B">
      <w:pPr>
        <w:pStyle w:val="a5"/>
        <w:numPr>
          <w:ilvl w:val="0"/>
          <w:numId w:val="114"/>
        </w:numPr>
        <w:tabs>
          <w:tab w:val="left" w:pos="780"/>
        </w:tabs>
        <w:kinsoku w:val="0"/>
        <w:overflowPunct w:val="0"/>
        <w:ind w:right="167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EC023B" w:rsidRDefault="00EC023B">
      <w:pPr>
        <w:pStyle w:val="a5"/>
        <w:numPr>
          <w:ilvl w:val="0"/>
          <w:numId w:val="114"/>
        </w:numPr>
        <w:tabs>
          <w:tab w:val="left" w:pos="780"/>
        </w:tabs>
        <w:kinsoku w:val="0"/>
        <w:overflowPunct w:val="0"/>
        <w:ind w:right="171"/>
        <w:jc w:val="both"/>
      </w:pPr>
      <w:r>
        <w:t>Примерная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школы»</w:t>
      </w:r>
      <w:r>
        <w:rPr>
          <w:spacing w:val="-7"/>
        </w:rPr>
        <w:t xml:space="preserve"> </w:t>
      </w:r>
      <w:r>
        <w:t>/ Под</w:t>
      </w:r>
      <w:r>
        <w:rPr>
          <w:spacing w:val="-2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Комаровой,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Васильевой;</w:t>
      </w:r>
    </w:p>
    <w:p w:rsidR="00EC023B" w:rsidRDefault="00EC023B">
      <w:pPr>
        <w:pStyle w:val="a5"/>
        <w:numPr>
          <w:ilvl w:val="0"/>
          <w:numId w:val="114"/>
        </w:numPr>
        <w:tabs>
          <w:tab w:val="left" w:pos="780"/>
        </w:tabs>
        <w:kinsoku w:val="0"/>
        <w:overflowPunct w:val="0"/>
        <w:ind w:right="173"/>
        <w:jc w:val="both"/>
      </w:pP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17.10.13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01.01.2014</w:t>
      </w:r>
      <w:r>
        <w:rPr>
          <w:spacing w:val="2"/>
        </w:rPr>
        <w:t xml:space="preserve"> </w:t>
      </w:r>
      <w:r>
        <w:t>г.);</w:t>
      </w:r>
    </w:p>
    <w:p w:rsidR="00EC023B" w:rsidRPr="00C7666D" w:rsidRDefault="00EC023B">
      <w:pPr>
        <w:pStyle w:val="a5"/>
        <w:numPr>
          <w:ilvl w:val="0"/>
          <w:numId w:val="114"/>
        </w:numPr>
        <w:tabs>
          <w:tab w:val="left" w:pos="780"/>
        </w:tabs>
        <w:kinsoku w:val="0"/>
        <w:overflowPunct w:val="0"/>
        <w:ind w:right="174"/>
        <w:jc w:val="both"/>
      </w:pP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</w:t>
      </w:r>
      <w:r>
        <w:rPr>
          <w:spacing w:val="61"/>
        </w:rPr>
        <w:t xml:space="preserve"> </w:t>
      </w:r>
      <w:r>
        <w:t>(Утверждены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 от 15 мая 2013</w:t>
      </w:r>
      <w:r>
        <w:rPr>
          <w:spacing w:val="-57"/>
        </w:rPr>
        <w:t xml:space="preserve"> </w:t>
      </w:r>
      <w:r w:rsidRPr="00C7666D">
        <w:t>года</w:t>
      </w:r>
      <w:r w:rsidRPr="00C7666D">
        <w:rPr>
          <w:spacing w:val="-2"/>
        </w:rPr>
        <w:t xml:space="preserve"> </w:t>
      </w:r>
      <w:r w:rsidRPr="00C7666D">
        <w:t>№26</w:t>
      </w:r>
      <w:r w:rsidRPr="00C7666D">
        <w:rPr>
          <w:spacing w:val="4"/>
        </w:rPr>
        <w:t xml:space="preserve"> </w:t>
      </w:r>
      <w:r w:rsidRPr="00C7666D">
        <w:t>«Об</w:t>
      </w:r>
      <w:r w:rsidRPr="00C7666D">
        <w:rPr>
          <w:spacing w:val="4"/>
        </w:rPr>
        <w:t xml:space="preserve"> </w:t>
      </w:r>
      <w:r w:rsidRPr="00C7666D">
        <w:t xml:space="preserve">утверждении </w:t>
      </w:r>
      <w:proofErr w:type="spellStart"/>
      <w:r w:rsidRPr="00C7666D">
        <w:t>САНпин</w:t>
      </w:r>
      <w:proofErr w:type="spellEnd"/>
      <w:r w:rsidRPr="00C7666D">
        <w:t>»</w:t>
      </w:r>
      <w:r w:rsidRPr="00C7666D">
        <w:rPr>
          <w:spacing w:val="-9"/>
        </w:rPr>
        <w:t xml:space="preserve"> </w:t>
      </w:r>
      <w:r w:rsidRPr="00C7666D">
        <w:t>2.4.3049-13);</w:t>
      </w:r>
    </w:p>
    <w:p w:rsidR="00EC023B" w:rsidRDefault="00EC023B">
      <w:pPr>
        <w:pStyle w:val="a5"/>
        <w:numPr>
          <w:ilvl w:val="0"/>
          <w:numId w:val="114"/>
        </w:numPr>
        <w:tabs>
          <w:tab w:val="left" w:pos="780"/>
        </w:tabs>
        <w:kinsoku w:val="0"/>
        <w:overflowPunct w:val="0"/>
        <w:ind w:right="169"/>
        <w:jc w:val="both"/>
      </w:pPr>
      <w:r>
        <w:t>«Порядок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2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Минобразования и</w:t>
      </w:r>
      <w:r>
        <w:rPr>
          <w:spacing w:val="-3"/>
        </w:rPr>
        <w:t xml:space="preserve"> </w:t>
      </w:r>
      <w:r>
        <w:t>науки РФ</w:t>
      </w:r>
      <w:r>
        <w:rPr>
          <w:spacing w:val="-2"/>
        </w:rPr>
        <w:t xml:space="preserve"> </w:t>
      </w:r>
      <w:r>
        <w:t>от 30.08.</w:t>
      </w:r>
      <w:r>
        <w:rPr>
          <w:spacing w:val="-1"/>
        </w:rPr>
        <w:t xml:space="preserve"> </w:t>
      </w:r>
      <w:r>
        <w:t>2013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1014;</w:t>
      </w:r>
    </w:p>
    <w:p w:rsidR="00EC023B" w:rsidRDefault="00EC023B">
      <w:pPr>
        <w:pStyle w:val="a3"/>
        <w:kinsoku w:val="0"/>
        <w:overflowPunct w:val="0"/>
        <w:ind w:left="779"/>
      </w:pP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региональном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уровне:</w:t>
      </w:r>
    </w:p>
    <w:p w:rsidR="00EC023B" w:rsidRDefault="00EC023B">
      <w:pPr>
        <w:pStyle w:val="a5"/>
        <w:numPr>
          <w:ilvl w:val="0"/>
          <w:numId w:val="114"/>
        </w:numPr>
        <w:tabs>
          <w:tab w:val="left" w:pos="780"/>
        </w:tabs>
        <w:kinsoku w:val="0"/>
        <w:overflowPunct w:val="0"/>
        <w:ind w:hanging="361"/>
      </w:pPr>
      <w:r>
        <w:lastRenderedPageBreak/>
        <w:t>Закон</w:t>
      </w:r>
      <w:r>
        <w:rPr>
          <w:spacing w:val="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образовании»</w:t>
      </w:r>
      <w:r>
        <w:rPr>
          <w:spacing w:val="-5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№68-ЗРТ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июля</w:t>
      </w:r>
      <w:r>
        <w:rPr>
          <w:spacing w:val="-5"/>
        </w:rPr>
        <w:t xml:space="preserve"> </w:t>
      </w:r>
      <w:r>
        <w:t>2013года;</w:t>
      </w:r>
    </w:p>
    <w:p w:rsidR="00EC023B" w:rsidRDefault="00EC023B">
      <w:pPr>
        <w:pStyle w:val="a5"/>
        <w:numPr>
          <w:ilvl w:val="0"/>
          <w:numId w:val="114"/>
        </w:numPr>
        <w:tabs>
          <w:tab w:val="left" w:pos="780"/>
        </w:tabs>
        <w:kinsoku w:val="0"/>
        <w:overflowPunct w:val="0"/>
        <w:spacing w:before="65"/>
        <w:ind w:right="179" w:hanging="360"/>
      </w:pPr>
      <w:r>
        <w:t>Закон</w:t>
      </w:r>
      <w:r>
        <w:rPr>
          <w:spacing w:val="10"/>
        </w:rPr>
        <w:t xml:space="preserve"> </w:t>
      </w:r>
      <w:r>
        <w:t>Республики</w:t>
      </w:r>
      <w:r>
        <w:rPr>
          <w:spacing w:val="11"/>
        </w:rPr>
        <w:t xml:space="preserve"> </w:t>
      </w:r>
      <w:r>
        <w:t>Татарстан</w:t>
      </w:r>
      <w:r>
        <w:rPr>
          <w:spacing w:val="15"/>
        </w:rPr>
        <w:t xml:space="preserve"> </w:t>
      </w:r>
      <w:r>
        <w:t>«О</w:t>
      </w:r>
      <w:r>
        <w:rPr>
          <w:spacing w:val="11"/>
        </w:rPr>
        <w:t xml:space="preserve"> </w:t>
      </w:r>
      <w:r>
        <w:t>государственных</w:t>
      </w:r>
      <w:r>
        <w:rPr>
          <w:spacing w:val="11"/>
        </w:rPr>
        <w:t xml:space="preserve"> </w:t>
      </w:r>
      <w:r>
        <w:t>языках</w:t>
      </w:r>
      <w:r>
        <w:rPr>
          <w:spacing w:val="12"/>
        </w:rPr>
        <w:t xml:space="preserve"> </w:t>
      </w:r>
      <w:r>
        <w:t>Республики</w:t>
      </w:r>
      <w:r>
        <w:rPr>
          <w:spacing w:val="11"/>
        </w:rPr>
        <w:t xml:space="preserve"> </w:t>
      </w:r>
      <w:r>
        <w:t>Татарстан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языках в</w:t>
      </w:r>
      <w:r>
        <w:rPr>
          <w:spacing w:val="-1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Татарстан»;</w:t>
      </w:r>
    </w:p>
    <w:p w:rsidR="00EC023B" w:rsidRDefault="00EC023B">
      <w:pPr>
        <w:pStyle w:val="a5"/>
        <w:numPr>
          <w:ilvl w:val="0"/>
          <w:numId w:val="114"/>
        </w:numPr>
        <w:tabs>
          <w:tab w:val="left" w:pos="780"/>
        </w:tabs>
        <w:kinsoku w:val="0"/>
        <w:overflowPunct w:val="0"/>
        <w:ind w:right="949" w:hanging="360"/>
      </w:pPr>
      <w:r>
        <w:t xml:space="preserve">Региональная программа дошкольного образования под редакцией Р. К. </w:t>
      </w:r>
      <w:proofErr w:type="spellStart"/>
      <w:r>
        <w:t>Шаеховой</w:t>
      </w:r>
      <w:proofErr w:type="spellEnd"/>
      <w:r>
        <w:t>.</w:t>
      </w:r>
      <w:r>
        <w:rPr>
          <w:spacing w:val="-57"/>
        </w:rPr>
        <w:t xml:space="preserve"> </w:t>
      </w:r>
      <w:r>
        <w:rPr>
          <w:u w:val="single"/>
        </w:rPr>
        <w:t>На</w:t>
      </w:r>
      <w:r>
        <w:rPr>
          <w:spacing w:val="2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ДОУ:</w:t>
      </w:r>
    </w:p>
    <w:p w:rsidR="00EC023B" w:rsidRDefault="00EC023B">
      <w:pPr>
        <w:pStyle w:val="a5"/>
        <w:numPr>
          <w:ilvl w:val="0"/>
          <w:numId w:val="114"/>
        </w:numPr>
        <w:tabs>
          <w:tab w:val="left" w:pos="780"/>
        </w:tabs>
        <w:kinsoku w:val="0"/>
        <w:overflowPunct w:val="0"/>
        <w:spacing w:before="1"/>
        <w:ind w:hanging="356"/>
      </w:pPr>
      <w:r>
        <w:t>Устав</w:t>
      </w:r>
      <w:r>
        <w:rPr>
          <w:spacing w:val="-3"/>
        </w:rPr>
        <w:t xml:space="preserve"> </w:t>
      </w:r>
      <w:r>
        <w:t>ДОУ;</w:t>
      </w:r>
    </w:p>
    <w:p w:rsidR="00EC023B" w:rsidRDefault="00EC023B">
      <w:pPr>
        <w:pStyle w:val="a5"/>
        <w:numPr>
          <w:ilvl w:val="0"/>
          <w:numId w:val="114"/>
        </w:numPr>
        <w:tabs>
          <w:tab w:val="left" w:pos="780"/>
        </w:tabs>
        <w:kinsoku w:val="0"/>
        <w:overflowPunct w:val="0"/>
        <w:ind w:right="169" w:hanging="356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 xml:space="preserve">образовательного учреждения «Детский сад № </w:t>
      </w:r>
      <w:r w:rsidR="00737C90">
        <w:t xml:space="preserve">379»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.</w:t>
      </w:r>
    </w:p>
    <w:p w:rsidR="00EC023B" w:rsidRDefault="00EC023B">
      <w:pPr>
        <w:pStyle w:val="a3"/>
        <w:kinsoku w:val="0"/>
        <w:overflowPunct w:val="0"/>
        <w:spacing w:before="9"/>
        <w:ind w:left="0"/>
        <w:rPr>
          <w:sz w:val="23"/>
          <w:szCs w:val="23"/>
        </w:rPr>
      </w:pPr>
    </w:p>
    <w:p w:rsidR="00EC023B" w:rsidRDefault="00EC023B">
      <w:pPr>
        <w:pStyle w:val="a3"/>
        <w:tabs>
          <w:tab w:val="left" w:pos="2132"/>
          <w:tab w:val="left" w:pos="3132"/>
          <w:tab w:val="left" w:pos="3563"/>
          <w:tab w:val="left" w:pos="4220"/>
          <w:tab w:val="left" w:pos="5426"/>
          <w:tab w:val="left" w:pos="6538"/>
          <w:tab w:val="left" w:pos="6864"/>
          <w:tab w:val="left" w:pos="8044"/>
          <w:tab w:val="left" w:pos="10006"/>
        </w:tabs>
        <w:kinsoku w:val="0"/>
        <w:overflowPunct w:val="0"/>
        <w:ind w:right="169" w:firstLine="566"/>
      </w:pPr>
      <w:r>
        <w:t>Программа</w:t>
      </w:r>
      <w:r>
        <w:tab/>
        <w:t>состоит</w:t>
      </w:r>
      <w:r>
        <w:tab/>
        <w:t>из</w:t>
      </w:r>
      <w:r>
        <w:tab/>
        <w:t>трех</w:t>
      </w:r>
      <w:r>
        <w:tab/>
        <w:t>основных</w:t>
      </w:r>
      <w:r>
        <w:tab/>
        <w:t>разделов</w:t>
      </w:r>
      <w:r>
        <w:tab/>
        <w:t>–</w:t>
      </w:r>
      <w:r>
        <w:tab/>
        <w:t>целевого,</w:t>
      </w:r>
      <w:r>
        <w:tab/>
        <w:t>содержательного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организационного.</w:t>
      </w:r>
    </w:p>
    <w:p w:rsidR="00EC023B" w:rsidRDefault="00EC023B">
      <w:pPr>
        <w:pStyle w:val="2"/>
        <w:kinsoku w:val="0"/>
        <w:overflowPunct w:val="0"/>
        <w:spacing w:before="7" w:line="550" w:lineRule="atLeast"/>
        <w:ind w:right="1383" w:firstLine="1226"/>
      </w:pPr>
      <w:r>
        <w:t>Цели и задачи реализации Программы в соответствии с ФГОС</w:t>
      </w:r>
      <w:r>
        <w:rPr>
          <w:spacing w:val="-57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Программы:</w:t>
      </w:r>
    </w:p>
    <w:p w:rsidR="00EC023B" w:rsidRDefault="00EC023B">
      <w:pPr>
        <w:pStyle w:val="a5"/>
        <w:numPr>
          <w:ilvl w:val="0"/>
          <w:numId w:val="113"/>
        </w:numPr>
        <w:tabs>
          <w:tab w:val="left" w:pos="922"/>
        </w:tabs>
        <w:kinsoku w:val="0"/>
        <w:overflowPunct w:val="0"/>
        <w:spacing w:line="273" w:lineRule="exact"/>
        <w:ind w:hanging="217"/>
        <w:jc w:val="both"/>
      </w:pPr>
      <w:r>
        <w:t>Повышение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образования;</w:t>
      </w:r>
    </w:p>
    <w:p w:rsidR="00EC023B" w:rsidRDefault="00EC023B">
      <w:pPr>
        <w:pStyle w:val="a5"/>
        <w:numPr>
          <w:ilvl w:val="0"/>
          <w:numId w:val="113"/>
        </w:numPr>
        <w:tabs>
          <w:tab w:val="left" w:pos="922"/>
        </w:tabs>
        <w:kinsoku w:val="0"/>
        <w:overflowPunct w:val="0"/>
        <w:ind w:left="212" w:right="173" w:firstLine="492"/>
        <w:jc w:val="both"/>
      </w:pPr>
      <w:r>
        <w:t>Обеспечение государством равенства возможностей для каждого ребенка в получении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дошкольного образования;</w:t>
      </w:r>
    </w:p>
    <w:p w:rsidR="00EC023B" w:rsidRDefault="00EC023B">
      <w:pPr>
        <w:pStyle w:val="a5"/>
        <w:numPr>
          <w:ilvl w:val="0"/>
          <w:numId w:val="113"/>
        </w:numPr>
        <w:tabs>
          <w:tab w:val="left" w:pos="922"/>
        </w:tabs>
        <w:kinsoku w:val="0"/>
        <w:overflowPunct w:val="0"/>
        <w:ind w:left="212" w:right="175" w:firstLine="492"/>
        <w:jc w:val="both"/>
      </w:pPr>
      <w:r>
        <w:t>Обеспечение государственных гарантий уровня и качества дошкольного образования на</w:t>
      </w:r>
      <w:r>
        <w:rPr>
          <w:spacing w:val="1"/>
        </w:rPr>
        <w:t xml:space="preserve"> </w:t>
      </w:r>
      <w:r>
        <w:t>основе единства обязательных требований к условиям реализации образовательных 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 их</w:t>
      </w:r>
      <w:r>
        <w:rPr>
          <w:spacing w:val="1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освоения;</w:t>
      </w:r>
    </w:p>
    <w:p w:rsidR="00EC023B" w:rsidRDefault="00EC023B">
      <w:pPr>
        <w:pStyle w:val="a5"/>
        <w:numPr>
          <w:ilvl w:val="0"/>
          <w:numId w:val="113"/>
        </w:numPr>
        <w:tabs>
          <w:tab w:val="left" w:pos="922"/>
        </w:tabs>
        <w:kinsoku w:val="0"/>
        <w:overflowPunct w:val="0"/>
        <w:spacing w:before="1"/>
        <w:ind w:left="212" w:right="175" w:firstLine="492"/>
        <w:jc w:val="both"/>
      </w:pPr>
      <w:r>
        <w:t>Сохранение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 дошкольного образования.</w:t>
      </w:r>
    </w:p>
    <w:p w:rsidR="00EC023B" w:rsidRDefault="00EC023B">
      <w:pPr>
        <w:pStyle w:val="a3"/>
        <w:kinsoku w:val="0"/>
        <w:overflowPunct w:val="0"/>
        <w:spacing w:before="4"/>
        <w:ind w:left="0"/>
      </w:pPr>
    </w:p>
    <w:p w:rsidR="00EC023B" w:rsidRDefault="00EC023B">
      <w:pPr>
        <w:pStyle w:val="2"/>
        <w:kinsoku w:val="0"/>
        <w:overflowPunct w:val="0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EC023B" w:rsidRDefault="00EC023B">
      <w:pPr>
        <w:pStyle w:val="a5"/>
        <w:numPr>
          <w:ilvl w:val="0"/>
          <w:numId w:val="112"/>
        </w:numPr>
        <w:tabs>
          <w:tab w:val="left" w:pos="922"/>
        </w:tabs>
        <w:kinsoku w:val="0"/>
        <w:overflowPunct w:val="0"/>
        <w:ind w:right="170" w:firstLine="413"/>
        <w:jc w:val="both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EC023B" w:rsidRDefault="00EC023B">
      <w:pPr>
        <w:pStyle w:val="a5"/>
        <w:numPr>
          <w:ilvl w:val="0"/>
          <w:numId w:val="112"/>
        </w:numPr>
        <w:tabs>
          <w:tab w:val="left" w:pos="922"/>
        </w:tabs>
        <w:kinsoku w:val="0"/>
        <w:overflowPunct w:val="0"/>
        <w:ind w:right="171" w:firstLine="413"/>
        <w:jc w:val="both"/>
      </w:pPr>
      <w:r>
        <w:t>Обеспечение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дошкольного детства независимо от места жительства, пола, нации, языка, 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здоровья);</w:t>
      </w:r>
    </w:p>
    <w:p w:rsidR="00EC023B" w:rsidRDefault="00EC023B">
      <w:pPr>
        <w:pStyle w:val="a5"/>
        <w:numPr>
          <w:ilvl w:val="0"/>
          <w:numId w:val="112"/>
        </w:numPr>
        <w:tabs>
          <w:tab w:val="left" w:pos="922"/>
        </w:tabs>
        <w:kinsoku w:val="0"/>
        <w:overflowPunct w:val="0"/>
        <w:ind w:right="170" w:firstLine="413"/>
        <w:jc w:val="both"/>
      </w:pPr>
      <w:r>
        <w:t>Обеспечение преемственности целей, задач и содержания образования, реализуемых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и начального общего</w:t>
      </w:r>
      <w:r>
        <w:rPr>
          <w:spacing w:val="-1"/>
        </w:rPr>
        <w:t xml:space="preserve"> </w:t>
      </w:r>
      <w:r>
        <w:t>образования);</w:t>
      </w:r>
    </w:p>
    <w:p w:rsidR="00EC023B" w:rsidRDefault="00EC023B">
      <w:pPr>
        <w:pStyle w:val="a5"/>
        <w:numPr>
          <w:ilvl w:val="0"/>
          <w:numId w:val="112"/>
        </w:numPr>
        <w:tabs>
          <w:tab w:val="left" w:pos="922"/>
        </w:tabs>
        <w:kinsoku w:val="0"/>
        <w:overflowPunct w:val="0"/>
        <w:ind w:right="168" w:firstLine="413"/>
        <w:jc w:val="both"/>
      </w:pPr>
      <w:r>
        <w:t>Создание благоприятных условий развития детей в соответствии с их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склонностями,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 миром;</w:t>
      </w:r>
    </w:p>
    <w:p w:rsidR="00EC023B" w:rsidRDefault="00EC023B">
      <w:pPr>
        <w:pStyle w:val="a5"/>
        <w:numPr>
          <w:ilvl w:val="0"/>
          <w:numId w:val="112"/>
        </w:numPr>
        <w:tabs>
          <w:tab w:val="left" w:pos="922"/>
        </w:tabs>
        <w:kinsoku w:val="0"/>
        <w:overflowPunct w:val="0"/>
        <w:ind w:right="175" w:firstLine="413"/>
        <w:jc w:val="both"/>
      </w:pPr>
      <w:r>
        <w:t>Объединение обучения и воспитания в целостный образовательный процесс на основе</w:t>
      </w:r>
      <w:r>
        <w:rPr>
          <w:spacing w:val="1"/>
        </w:rPr>
        <w:t xml:space="preserve"> </w:t>
      </w:r>
      <w:r>
        <w:t xml:space="preserve">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 и принятых в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 общества;</w:t>
      </w:r>
    </w:p>
    <w:p w:rsidR="00EC023B" w:rsidRDefault="00EC023B">
      <w:pPr>
        <w:pStyle w:val="a5"/>
        <w:numPr>
          <w:ilvl w:val="0"/>
          <w:numId w:val="112"/>
        </w:numPr>
        <w:tabs>
          <w:tab w:val="left" w:pos="922"/>
        </w:tabs>
        <w:kinsoku w:val="0"/>
        <w:overflowPunct w:val="0"/>
        <w:ind w:right="165" w:firstLine="413"/>
        <w:jc w:val="both"/>
      </w:pPr>
      <w:r>
        <w:t>Формирование общей культуры личности детей, в том числе ценностей здорового образа</w:t>
      </w:r>
      <w:r>
        <w:rPr>
          <w:spacing w:val="-57"/>
        </w:rPr>
        <w:t xml:space="preserve"> </w:t>
      </w:r>
      <w:r>
        <w:t>жизни, развития их социальных, нравственных, эстетических, интеллектуальных, 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 деятельности;</w:t>
      </w:r>
    </w:p>
    <w:p w:rsidR="00EC023B" w:rsidRDefault="00EC023B">
      <w:pPr>
        <w:pStyle w:val="a5"/>
        <w:numPr>
          <w:ilvl w:val="0"/>
          <w:numId w:val="112"/>
        </w:numPr>
        <w:tabs>
          <w:tab w:val="left" w:pos="922"/>
        </w:tabs>
        <w:kinsoku w:val="0"/>
        <w:overflowPunct w:val="0"/>
        <w:ind w:right="167" w:firstLine="413"/>
        <w:jc w:val="both"/>
      </w:pPr>
      <w:r>
        <w:t>Обеспечение вариативности и разнообразия содержания программ и организационных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 с учетом образовательных потребностей, способностей и состояния здоровья</w:t>
      </w:r>
      <w:r>
        <w:rPr>
          <w:spacing w:val="1"/>
        </w:rPr>
        <w:t xml:space="preserve"> </w:t>
      </w:r>
      <w:r>
        <w:t>детей;</w:t>
      </w:r>
    </w:p>
    <w:p w:rsidR="00EC023B" w:rsidRDefault="00EC023B">
      <w:pPr>
        <w:pStyle w:val="a5"/>
        <w:numPr>
          <w:ilvl w:val="0"/>
          <w:numId w:val="112"/>
        </w:numPr>
        <w:tabs>
          <w:tab w:val="left" w:pos="922"/>
        </w:tabs>
        <w:kinsoku w:val="0"/>
        <w:overflowPunct w:val="0"/>
        <w:ind w:right="173" w:firstLine="413"/>
        <w:jc w:val="both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6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индивидуальным,</w:t>
      </w:r>
      <w:r>
        <w:rPr>
          <w:spacing w:val="-1"/>
        </w:rPr>
        <w:t xml:space="preserve"> </w:t>
      </w:r>
      <w:r>
        <w:t>психологическим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физиологическим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детей;</w:t>
      </w:r>
    </w:p>
    <w:p w:rsidR="00EC023B" w:rsidRDefault="00EC023B">
      <w:pPr>
        <w:pStyle w:val="a5"/>
        <w:numPr>
          <w:ilvl w:val="0"/>
          <w:numId w:val="112"/>
        </w:numPr>
        <w:tabs>
          <w:tab w:val="left" w:pos="922"/>
        </w:tabs>
        <w:kinsoku w:val="0"/>
        <w:overflowPunct w:val="0"/>
        <w:ind w:right="173" w:firstLine="413"/>
        <w:jc w:val="both"/>
      </w:pPr>
      <w:r>
        <w:t>Обеспечение психолого-педагогической поддержки семьи и повышения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развития и образования, охраны и укрепления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</w:p>
    <w:p w:rsidR="00EC023B" w:rsidRDefault="00EC023B">
      <w:pPr>
        <w:pStyle w:val="a5"/>
        <w:numPr>
          <w:ilvl w:val="0"/>
          <w:numId w:val="112"/>
        </w:numPr>
        <w:tabs>
          <w:tab w:val="left" w:pos="922"/>
        </w:tabs>
        <w:kinsoku w:val="0"/>
        <w:overflowPunct w:val="0"/>
        <w:ind w:right="173" w:firstLine="413"/>
        <w:jc w:val="both"/>
        <w:sectPr w:rsidR="00EC023B">
          <w:pgSz w:w="11910" w:h="16840"/>
          <w:pgMar w:top="760" w:right="680" w:bottom="500" w:left="920" w:header="0" w:footer="299" w:gutter="0"/>
          <w:cols w:space="720"/>
          <w:noEndnote/>
        </w:sectPr>
      </w:pPr>
    </w:p>
    <w:p w:rsidR="00EC023B" w:rsidRDefault="00EC023B">
      <w:pPr>
        <w:pStyle w:val="2"/>
        <w:kinsoku w:val="0"/>
        <w:overflowPunct w:val="0"/>
        <w:spacing w:before="70"/>
        <w:ind w:left="3237"/>
        <w:jc w:val="both"/>
      </w:pPr>
      <w:r>
        <w:lastRenderedPageBreak/>
        <w:t>Задачи</w:t>
      </w:r>
      <w:r>
        <w:rPr>
          <w:spacing w:val="-1"/>
        </w:rPr>
        <w:t xml:space="preserve"> </w:t>
      </w:r>
      <w:r>
        <w:t>физического развития</w:t>
      </w:r>
      <w:r>
        <w:rPr>
          <w:spacing w:val="-4"/>
        </w:rPr>
        <w:t xml:space="preserve"> </w:t>
      </w:r>
      <w:r>
        <w:t>по ФГОС:</w:t>
      </w:r>
    </w:p>
    <w:p w:rsidR="00EC023B" w:rsidRDefault="00EC023B">
      <w:pPr>
        <w:pStyle w:val="a5"/>
        <w:numPr>
          <w:ilvl w:val="0"/>
          <w:numId w:val="111"/>
        </w:numPr>
        <w:tabs>
          <w:tab w:val="left" w:pos="922"/>
        </w:tabs>
        <w:kinsoku w:val="0"/>
        <w:overflowPunct w:val="0"/>
        <w:ind w:right="179" w:firstLine="427"/>
        <w:jc w:val="both"/>
      </w:pP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EC023B" w:rsidRDefault="00EC023B">
      <w:pPr>
        <w:pStyle w:val="a5"/>
        <w:numPr>
          <w:ilvl w:val="0"/>
          <w:numId w:val="111"/>
        </w:numPr>
        <w:tabs>
          <w:tab w:val="left" w:pos="922"/>
        </w:tabs>
        <w:kinsoku w:val="0"/>
        <w:overflowPunct w:val="0"/>
        <w:ind w:right="172" w:firstLine="427"/>
        <w:jc w:val="both"/>
      </w:pPr>
      <w:r>
        <w:t>Обеспечения равных возможностей полноценного развития каждого ребёнка в 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здоровья);</w:t>
      </w:r>
    </w:p>
    <w:p w:rsidR="00EC023B" w:rsidRDefault="00EC023B">
      <w:pPr>
        <w:pStyle w:val="a5"/>
        <w:numPr>
          <w:ilvl w:val="0"/>
          <w:numId w:val="111"/>
        </w:numPr>
        <w:tabs>
          <w:tab w:val="left" w:pos="922"/>
        </w:tabs>
        <w:kinsoku w:val="0"/>
        <w:overflowPunct w:val="0"/>
        <w:ind w:right="172" w:firstLine="427"/>
        <w:jc w:val="both"/>
      </w:pP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:rsidR="00EC023B" w:rsidRDefault="00EC023B">
      <w:pPr>
        <w:pStyle w:val="a5"/>
        <w:numPr>
          <w:ilvl w:val="0"/>
          <w:numId w:val="111"/>
        </w:numPr>
        <w:tabs>
          <w:tab w:val="left" w:pos="922"/>
        </w:tabs>
        <w:kinsoku w:val="0"/>
        <w:overflowPunct w:val="0"/>
        <w:ind w:right="172" w:firstLine="427"/>
        <w:jc w:val="both"/>
      </w:pPr>
      <w:r>
        <w:t>Формирования</w:t>
      </w:r>
      <w:r>
        <w:rPr>
          <w:spacing w:val="1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6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индивидуальным,</w:t>
      </w:r>
      <w:r>
        <w:rPr>
          <w:spacing w:val="-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физиологическим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детей;</w:t>
      </w:r>
    </w:p>
    <w:p w:rsidR="00EC023B" w:rsidRDefault="00EC023B">
      <w:pPr>
        <w:pStyle w:val="a5"/>
        <w:numPr>
          <w:ilvl w:val="0"/>
          <w:numId w:val="111"/>
        </w:numPr>
        <w:tabs>
          <w:tab w:val="left" w:pos="922"/>
        </w:tabs>
        <w:kinsoku w:val="0"/>
        <w:overflowPunct w:val="0"/>
        <w:ind w:right="173" w:firstLine="427"/>
        <w:jc w:val="both"/>
      </w:pPr>
      <w:r>
        <w:t>Обеспечения психолого-педагогической поддержки семьи и повышения 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вопросах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образования,</w:t>
      </w:r>
      <w:r>
        <w:rPr>
          <w:spacing w:val="-4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 детей;</w:t>
      </w:r>
    </w:p>
    <w:p w:rsidR="00EC023B" w:rsidRDefault="00EC023B">
      <w:pPr>
        <w:pStyle w:val="a3"/>
        <w:kinsoku w:val="0"/>
        <w:overflowPunct w:val="0"/>
        <w:spacing w:before="8"/>
        <w:ind w:left="0"/>
        <w:rPr>
          <w:sz w:val="23"/>
          <w:szCs w:val="23"/>
        </w:rPr>
      </w:pPr>
    </w:p>
    <w:p w:rsidR="00EC023B" w:rsidRDefault="00EC023B">
      <w:pPr>
        <w:pStyle w:val="a3"/>
        <w:kinsoku w:val="0"/>
        <w:overflowPunct w:val="0"/>
        <w:ind w:right="169" w:firstLine="566"/>
        <w:jc w:val="both"/>
      </w:pPr>
      <w:r>
        <w:rPr>
          <w:b/>
          <w:bCs/>
        </w:rPr>
        <w:t xml:space="preserve">Цель образовательной области «Физическое развитие» </w:t>
      </w:r>
      <w:r>
        <w:rPr>
          <w:b/>
          <w:bCs/>
          <w:i/>
          <w:iCs/>
        </w:rPr>
        <w:t xml:space="preserve">– </w:t>
      </w:r>
      <w:r>
        <w:t>использование возможностей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развитой,</w:t>
      </w:r>
      <w:r>
        <w:rPr>
          <w:spacing w:val="1"/>
        </w:rPr>
        <w:t xml:space="preserve"> </w:t>
      </w:r>
      <w:r>
        <w:t>гармоничной</w:t>
      </w:r>
      <w:r>
        <w:rPr>
          <w:spacing w:val="-57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адаптирующейся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жизненную программу.</w:t>
      </w:r>
    </w:p>
    <w:p w:rsidR="00EC023B" w:rsidRDefault="00EC023B">
      <w:pPr>
        <w:pStyle w:val="a3"/>
        <w:kinsoku w:val="0"/>
        <w:overflowPunct w:val="0"/>
        <w:spacing w:before="5"/>
        <w:ind w:left="0"/>
      </w:pPr>
    </w:p>
    <w:p w:rsidR="00EC023B" w:rsidRDefault="00EC023B">
      <w:pPr>
        <w:pStyle w:val="2"/>
        <w:kinsoku w:val="0"/>
        <w:overflowPunct w:val="0"/>
        <w:spacing w:line="240" w:lineRule="auto"/>
      </w:pPr>
      <w:r>
        <w:t>Достижение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EC023B" w:rsidRDefault="00EC023B">
      <w:pPr>
        <w:pStyle w:val="a3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:rsidR="00EC023B" w:rsidRDefault="00EC023B">
      <w:pPr>
        <w:pStyle w:val="a3"/>
        <w:kinsoku w:val="0"/>
        <w:overflowPunct w:val="0"/>
        <w:ind w:left="779"/>
        <w:rPr>
          <w:i/>
          <w:iCs/>
        </w:rPr>
      </w:pPr>
      <w:r>
        <w:rPr>
          <w:i/>
          <w:iCs/>
        </w:rPr>
        <w:t>Оздоровительные:</w:t>
      </w:r>
    </w:p>
    <w:p w:rsidR="00EC023B" w:rsidRDefault="00EC023B">
      <w:pPr>
        <w:pStyle w:val="a5"/>
        <w:numPr>
          <w:ilvl w:val="0"/>
          <w:numId w:val="110"/>
        </w:numPr>
        <w:tabs>
          <w:tab w:val="left" w:pos="922"/>
        </w:tabs>
        <w:kinsoku w:val="0"/>
        <w:overflowPunct w:val="0"/>
        <w:ind w:right="177" w:firstLine="427"/>
      </w:pPr>
      <w:r>
        <w:t>Охрана жизни и укрепление здоровья, обеспечение нормального функционирования всех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 систем</w:t>
      </w:r>
      <w:r>
        <w:rPr>
          <w:spacing w:val="-1"/>
        </w:rPr>
        <w:t xml:space="preserve"> </w:t>
      </w:r>
      <w:r>
        <w:t>организма;</w:t>
      </w:r>
    </w:p>
    <w:p w:rsidR="00EC023B" w:rsidRDefault="00EC023B">
      <w:pPr>
        <w:pStyle w:val="a5"/>
        <w:numPr>
          <w:ilvl w:val="0"/>
          <w:numId w:val="110"/>
        </w:numPr>
        <w:tabs>
          <w:tab w:val="left" w:pos="922"/>
        </w:tabs>
        <w:kinsoku w:val="0"/>
        <w:overflowPunct w:val="0"/>
        <w:ind w:left="921" w:hanging="282"/>
      </w:pPr>
      <w:r>
        <w:t>Всестороннее</w:t>
      </w:r>
      <w:r>
        <w:rPr>
          <w:spacing w:val="-6"/>
        </w:rPr>
        <w:t xml:space="preserve"> </w:t>
      </w:r>
      <w:r>
        <w:t>физическое</w:t>
      </w:r>
      <w:r>
        <w:rPr>
          <w:spacing w:val="-6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организма.</w:t>
      </w:r>
    </w:p>
    <w:p w:rsidR="00EC023B" w:rsidRDefault="00EC023B">
      <w:pPr>
        <w:pStyle w:val="a5"/>
        <w:numPr>
          <w:ilvl w:val="0"/>
          <w:numId w:val="110"/>
        </w:numPr>
        <w:tabs>
          <w:tab w:val="left" w:pos="922"/>
        </w:tabs>
        <w:kinsoku w:val="0"/>
        <w:overflowPunct w:val="0"/>
        <w:ind w:left="921" w:hanging="282"/>
      </w:pPr>
      <w:r>
        <w:t>Повышение</w:t>
      </w:r>
      <w:r>
        <w:rPr>
          <w:spacing w:val="-4"/>
        </w:rPr>
        <w:t xml:space="preserve"> </w:t>
      </w:r>
      <w:r>
        <w:t>работоспособности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закаливание.</w:t>
      </w:r>
    </w:p>
    <w:p w:rsidR="00EC023B" w:rsidRDefault="00EC023B">
      <w:pPr>
        <w:pStyle w:val="a5"/>
        <w:numPr>
          <w:ilvl w:val="0"/>
          <w:numId w:val="110"/>
        </w:numPr>
        <w:tabs>
          <w:tab w:val="left" w:pos="922"/>
        </w:tabs>
        <w:kinsoku w:val="0"/>
        <w:overflowPunct w:val="0"/>
        <w:ind w:left="921" w:hanging="282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снятия</w:t>
      </w:r>
      <w:r>
        <w:rPr>
          <w:spacing w:val="-2"/>
        </w:rPr>
        <w:t xml:space="preserve"> </w:t>
      </w:r>
      <w:r>
        <w:t>утомления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тонуса</w:t>
      </w:r>
      <w:r>
        <w:rPr>
          <w:spacing w:val="-4"/>
        </w:rPr>
        <w:t xml:space="preserve"> </w:t>
      </w:r>
      <w:r>
        <w:t>детей.</w:t>
      </w:r>
    </w:p>
    <w:p w:rsidR="00EC023B" w:rsidRDefault="00EC023B">
      <w:pPr>
        <w:pStyle w:val="a5"/>
        <w:numPr>
          <w:ilvl w:val="0"/>
          <w:numId w:val="110"/>
        </w:numPr>
        <w:tabs>
          <w:tab w:val="left" w:pos="922"/>
        </w:tabs>
        <w:kinsoku w:val="0"/>
        <w:overflowPunct w:val="0"/>
        <w:ind w:left="921" w:hanging="282"/>
      </w:pPr>
      <w:r>
        <w:t>Формирование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EC023B" w:rsidRDefault="00EC023B">
      <w:pPr>
        <w:pStyle w:val="a5"/>
        <w:numPr>
          <w:ilvl w:val="0"/>
          <w:numId w:val="110"/>
        </w:numPr>
        <w:tabs>
          <w:tab w:val="left" w:pos="934"/>
        </w:tabs>
        <w:kinsoku w:val="0"/>
        <w:overflowPunct w:val="0"/>
        <w:ind w:right="659" w:firstLine="425"/>
      </w:pPr>
      <w:r>
        <w:t>Осуществление необходимой коррекции</w:t>
      </w:r>
      <w:r>
        <w:rPr>
          <w:spacing w:val="1"/>
        </w:rPr>
        <w:t xml:space="preserve"> </w:t>
      </w:r>
      <w:r>
        <w:t>недостатков в</w:t>
      </w:r>
      <w:r>
        <w:rPr>
          <w:spacing w:val="1"/>
        </w:rPr>
        <w:t xml:space="preserve"> </w:t>
      </w:r>
      <w:r>
        <w:t>физическом и психическом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детей.</w:t>
      </w:r>
    </w:p>
    <w:p w:rsidR="00EC023B" w:rsidRDefault="00EC023B">
      <w:pPr>
        <w:pStyle w:val="a3"/>
        <w:kinsoku w:val="0"/>
        <w:overflowPunct w:val="0"/>
        <w:ind w:left="0"/>
      </w:pPr>
    </w:p>
    <w:p w:rsidR="00EC023B" w:rsidRDefault="00EC023B">
      <w:pPr>
        <w:pStyle w:val="a3"/>
        <w:kinsoku w:val="0"/>
        <w:overflowPunct w:val="0"/>
        <w:ind w:left="779"/>
        <w:rPr>
          <w:i/>
          <w:iCs/>
        </w:rPr>
      </w:pPr>
      <w:r>
        <w:rPr>
          <w:i/>
          <w:iCs/>
        </w:rPr>
        <w:t>Образовательные:</w:t>
      </w:r>
    </w:p>
    <w:p w:rsidR="00EC023B" w:rsidRDefault="00EC023B">
      <w:pPr>
        <w:pStyle w:val="a5"/>
        <w:numPr>
          <w:ilvl w:val="0"/>
          <w:numId w:val="109"/>
        </w:numPr>
        <w:tabs>
          <w:tab w:val="left" w:pos="922"/>
        </w:tabs>
        <w:kinsoku w:val="0"/>
        <w:overflowPunct w:val="0"/>
        <w:ind w:right="178" w:firstLine="427"/>
        <w:jc w:val="both"/>
      </w:pPr>
      <w:r>
        <w:t>Формирование и обогащение двигательных умений и навыков, необходимых в быту,</w:t>
      </w:r>
      <w:r>
        <w:rPr>
          <w:spacing w:val="1"/>
        </w:rPr>
        <w:t xml:space="preserve"> </w:t>
      </w:r>
      <w:r>
        <w:t>труде;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самозащиты, в</w:t>
      </w:r>
      <w:r>
        <w:rPr>
          <w:spacing w:val="-2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ситуациях.</w:t>
      </w:r>
    </w:p>
    <w:p w:rsidR="00EC023B" w:rsidRDefault="00EC023B">
      <w:pPr>
        <w:pStyle w:val="a5"/>
        <w:numPr>
          <w:ilvl w:val="0"/>
          <w:numId w:val="109"/>
        </w:numPr>
        <w:tabs>
          <w:tab w:val="left" w:pos="922"/>
        </w:tabs>
        <w:kinsoku w:val="0"/>
        <w:overflowPunct w:val="0"/>
        <w:ind w:right="167" w:firstLine="427"/>
        <w:jc w:val="both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оздоровительном</w:t>
      </w:r>
      <w:r>
        <w:rPr>
          <w:spacing w:val="1"/>
        </w:rPr>
        <w:t xml:space="preserve"> </w:t>
      </w:r>
      <w:r>
        <w:t>воздействии физических упражнений на него, о видах спорта и безопасном поведении во 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 и игр.</w:t>
      </w:r>
    </w:p>
    <w:p w:rsidR="00EC023B" w:rsidRDefault="00EC023B">
      <w:pPr>
        <w:pStyle w:val="a5"/>
        <w:numPr>
          <w:ilvl w:val="0"/>
          <w:numId w:val="109"/>
        </w:numPr>
        <w:tabs>
          <w:tab w:val="left" w:pos="922"/>
        </w:tabs>
        <w:kinsoku w:val="0"/>
        <w:overflowPunct w:val="0"/>
        <w:spacing w:before="1"/>
        <w:ind w:right="173" w:firstLine="427"/>
        <w:jc w:val="both"/>
      </w:pPr>
      <w:proofErr w:type="gramStart"/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(силы,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быстроты);</w:t>
      </w:r>
      <w:r>
        <w:rPr>
          <w:spacing w:val="1"/>
        </w:rPr>
        <w:t xml:space="preserve"> </w:t>
      </w:r>
      <w:r>
        <w:t>двигательных (функции равновесия, координации движений) и индивидуальных способностей</w:t>
      </w:r>
      <w:r>
        <w:rPr>
          <w:spacing w:val="1"/>
        </w:rPr>
        <w:t xml:space="preserve"> </w:t>
      </w:r>
      <w:r>
        <w:t>детей.</w:t>
      </w:r>
      <w:proofErr w:type="gramEnd"/>
    </w:p>
    <w:p w:rsidR="00EC023B" w:rsidRDefault="00EC023B">
      <w:pPr>
        <w:pStyle w:val="a5"/>
        <w:numPr>
          <w:ilvl w:val="0"/>
          <w:numId w:val="109"/>
        </w:numPr>
        <w:tabs>
          <w:tab w:val="left" w:pos="922"/>
        </w:tabs>
        <w:kinsoku w:val="0"/>
        <w:overflowPunct w:val="0"/>
        <w:ind w:right="176" w:firstLine="427"/>
        <w:jc w:val="both"/>
      </w:pPr>
      <w:r>
        <w:t>Приобретение опыта в двигательной деятельности, связанной с выполнением 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наносящих</w:t>
      </w:r>
      <w:r>
        <w:rPr>
          <w:spacing w:val="4"/>
        </w:rPr>
        <w:t xml:space="preserve"> </w:t>
      </w:r>
      <w:r>
        <w:t>ущерба</w:t>
      </w:r>
      <w:r>
        <w:rPr>
          <w:spacing w:val="-1"/>
        </w:rPr>
        <w:t xml:space="preserve"> </w:t>
      </w:r>
      <w:r>
        <w:t>организму.</w:t>
      </w:r>
    </w:p>
    <w:p w:rsidR="00EC023B" w:rsidRDefault="00EC023B">
      <w:pPr>
        <w:pStyle w:val="a3"/>
        <w:kinsoku w:val="0"/>
        <w:overflowPunct w:val="0"/>
        <w:ind w:left="0"/>
      </w:pPr>
    </w:p>
    <w:p w:rsidR="00EC023B" w:rsidRDefault="00EC023B">
      <w:pPr>
        <w:pStyle w:val="a3"/>
        <w:kinsoku w:val="0"/>
        <w:overflowPunct w:val="0"/>
        <w:ind w:left="779"/>
        <w:rPr>
          <w:i/>
          <w:iCs/>
        </w:rPr>
      </w:pPr>
      <w:r>
        <w:rPr>
          <w:i/>
          <w:iCs/>
        </w:rPr>
        <w:t>Воспитательные:</w:t>
      </w:r>
    </w:p>
    <w:p w:rsidR="00EC023B" w:rsidRDefault="00EC023B">
      <w:pPr>
        <w:pStyle w:val="a5"/>
        <w:numPr>
          <w:ilvl w:val="0"/>
          <w:numId w:val="108"/>
        </w:numPr>
        <w:tabs>
          <w:tab w:val="left" w:pos="922"/>
        </w:tabs>
        <w:kinsoku w:val="0"/>
        <w:overflowPunct w:val="0"/>
        <w:ind w:hanging="282"/>
      </w:pPr>
      <w:r>
        <w:t>Формирование</w:t>
      </w:r>
      <w:r>
        <w:rPr>
          <w:spacing w:val="-4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физическими упражнениями.</w:t>
      </w:r>
    </w:p>
    <w:p w:rsidR="00EC023B" w:rsidRDefault="00EC023B">
      <w:pPr>
        <w:pStyle w:val="a5"/>
        <w:numPr>
          <w:ilvl w:val="0"/>
          <w:numId w:val="108"/>
        </w:numPr>
        <w:tabs>
          <w:tab w:val="left" w:pos="922"/>
          <w:tab w:val="left" w:pos="2784"/>
          <w:tab w:val="left" w:pos="4355"/>
          <w:tab w:val="left" w:pos="5496"/>
          <w:tab w:val="left" w:pos="6542"/>
          <w:tab w:val="left" w:pos="7096"/>
          <w:tab w:val="left" w:pos="8029"/>
          <w:tab w:val="left" w:pos="9511"/>
          <w:tab w:val="left" w:pos="10000"/>
        </w:tabs>
        <w:kinsoku w:val="0"/>
        <w:overflowPunct w:val="0"/>
        <w:ind w:left="212" w:right="175" w:firstLine="427"/>
      </w:pPr>
      <w:r>
        <w:t>Разностороннее</w:t>
      </w:r>
      <w:r>
        <w:tab/>
        <w:t>гармоничное</w:t>
      </w:r>
      <w:r>
        <w:tab/>
        <w:t>развитие</w:t>
      </w:r>
      <w:r>
        <w:tab/>
        <w:t>ребенка</w:t>
      </w:r>
      <w:r>
        <w:tab/>
        <w:t>(не</w:t>
      </w:r>
      <w:r>
        <w:tab/>
        <w:t>только</w:t>
      </w:r>
      <w:r>
        <w:tab/>
        <w:t>физическое,</w:t>
      </w:r>
      <w:r>
        <w:tab/>
        <w:t>но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умственное, эстетическое, трудовое).</w:t>
      </w:r>
    </w:p>
    <w:p w:rsidR="00EC023B" w:rsidRDefault="00EC023B">
      <w:pPr>
        <w:pStyle w:val="a5"/>
        <w:numPr>
          <w:ilvl w:val="0"/>
          <w:numId w:val="108"/>
        </w:numPr>
        <w:tabs>
          <w:tab w:val="left" w:pos="922"/>
        </w:tabs>
        <w:kinsoku w:val="0"/>
        <w:overflowPunct w:val="0"/>
        <w:ind w:left="212" w:right="176" w:firstLine="427"/>
      </w:pPr>
      <w:r>
        <w:t>Привитие</w:t>
      </w:r>
      <w:r>
        <w:rPr>
          <w:spacing w:val="31"/>
        </w:rPr>
        <w:t xml:space="preserve"> </w:t>
      </w:r>
      <w:r>
        <w:t>навыков</w:t>
      </w:r>
      <w:r>
        <w:rPr>
          <w:spacing w:val="33"/>
        </w:rPr>
        <w:t xml:space="preserve"> </w:t>
      </w:r>
      <w:r>
        <w:t>самообслуживания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ухода</w:t>
      </w:r>
      <w:r>
        <w:rPr>
          <w:spacing w:val="32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инвентарем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ООД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культуре.</w:t>
      </w:r>
    </w:p>
    <w:p w:rsidR="00EC023B" w:rsidRDefault="00EC023B">
      <w:pPr>
        <w:pStyle w:val="a5"/>
        <w:numPr>
          <w:ilvl w:val="0"/>
          <w:numId w:val="108"/>
        </w:numPr>
        <w:tabs>
          <w:tab w:val="left" w:pos="922"/>
        </w:tabs>
        <w:kinsoku w:val="0"/>
        <w:overflowPunct w:val="0"/>
        <w:ind w:left="212" w:right="176" w:firstLine="427"/>
        <w:sectPr w:rsidR="00EC023B">
          <w:pgSz w:w="11910" w:h="16840"/>
          <w:pgMar w:top="760" w:right="680" w:bottom="500" w:left="920" w:header="0" w:footer="299" w:gutter="0"/>
          <w:cols w:space="720"/>
          <w:noEndnote/>
        </w:sectPr>
      </w:pPr>
    </w:p>
    <w:p w:rsidR="00EC023B" w:rsidRDefault="00EC023B">
      <w:pPr>
        <w:pStyle w:val="2"/>
        <w:kinsoku w:val="0"/>
        <w:overflowPunct w:val="0"/>
        <w:spacing w:before="70" w:line="240" w:lineRule="auto"/>
        <w:ind w:left="619" w:right="582"/>
        <w:jc w:val="center"/>
      </w:pPr>
      <w:r>
        <w:lastRenderedPageBreak/>
        <w:t>Цель</w:t>
      </w:r>
      <w:r>
        <w:rPr>
          <w:spacing w:val="-1"/>
        </w:rPr>
        <w:t xml:space="preserve"> </w:t>
      </w:r>
      <w:r>
        <w:rPr>
          <w:sz w:val="23"/>
          <w:szCs w:val="23"/>
        </w:rPr>
        <w:t>и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задачи</w:t>
      </w:r>
      <w:r>
        <w:rPr>
          <w:spacing w:val="-1"/>
          <w:sz w:val="23"/>
          <w:szCs w:val="23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НРК</w:t>
      </w:r>
    </w:p>
    <w:p w:rsidR="00EC023B" w:rsidRDefault="00EC023B">
      <w:pPr>
        <w:pStyle w:val="a3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:rsidR="00EC023B" w:rsidRDefault="00EC023B">
      <w:pPr>
        <w:pStyle w:val="a3"/>
        <w:kinsoku w:val="0"/>
        <w:overflowPunct w:val="0"/>
        <w:ind w:firstLine="566"/>
      </w:pPr>
      <w:r>
        <w:rPr>
          <w:b/>
          <w:bCs/>
          <w:i/>
          <w:iCs/>
        </w:rPr>
        <w:t>Цель:</w:t>
      </w:r>
      <w:r>
        <w:rPr>
          <w:b/>
          <w:bCs/>
          <w:i/>
          <w:iCs/>
          <w:spacing w:val="29"/>
        </w:rPr>
        <w:t xml:space="preserve"> </w:t>
      </w:r>
      <w:r>
        <w:t>Создание</w:t>
      </w:r>
      <w:r>
        <w:rPr>
          <w:spacing w:val="31"/>
        </w:rPr>
        <w:t xml:space="preserve"> </w:t>
      </w:r>
      <w:r>
        <w:t>условий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формирования</w:t>
      </w:r>
      <w:r>
        <w:rPr>
          <w:spacing w:val="29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родном</w:t>
      </w:r>
      <w:r>
        <w:rPr>
          <w:spacing w:val="29"/>
        </w:rPr>
        <w:t xml:space="preserve"> </w:t>
      </w:r>
      <w:r>
        <w:t>крае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игр.</w:t>
      </w:r>
    </w:p>
    <w:p w:rsidR="00EC023B" w:rsidRDefault="00EC023B">
      <w:pPr>
        <w:pStyle w:val="a3"/>
        <w:kinsoku w:val="0"/>
        <w:overflowPunct w:val="0"/>
        <w:spacing w:before="5"/>
        <w:ind w:left="0"/>
      </w:pPr>
    </w:p>
    <w:p w:rsidR="00EC023B" w:rsidRDefault="00EC023B">
      <w:pPr>
        <w:pStyle w:val="3"/>
        <w:kinsoku w:val="0"/>
        <w:overflowPunct w:val="0"/>
        <w:jc w:val="left"/>
      </w:pPr>
      <w:r>
        <w:t>Задачи:</w:t>
      </w:r>
    </w:p>
    <w:p w:rsidR="00EC023B" w:rsidRDefault="00EC023B">
      <w:pPr>
        <w:pStyle w:val="a5"/>
        <w:numPr>
          <w:ilvl w:val="0"/>
          <w:numId w:val="107"/>
        </w:numPr>
        <w:tabs>
          <w:tab w:val="left" w:pos="922"/>
        </w:tabs>
        <w:kinsoku w:val="0"/>
        <w:overflowPunct w:val="0"/>
        <w:ind w:right="171" w:firstLine="427"/>
        <w:jc w:val="both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татарских,</w:t>
      </w:r>
      <w:r>
        <w:rPr>
          <w:spacing w:val="1"/>
        </w:rPr>
        <w:t xml:space="preserve"> </w:t>
      </w:r>
      <w:r>
        <w:t>русских,</w:t>
      </w:r>
      <w:r>
        <w:rPr>
          <w:spacing w:val="1"/>
        </w:rPr>
        <w:t xml:space="preserve"> </w:t>
      </w:r>
      <w:r>
        <w:t>чувашских,</w:t>
      </w:r>
      <w:r>
        <w:rPr>
          <w:spacing w:val="1"/>
        </w:rPr>
        <w:t xml:space="preserve"> </w:t>
      </w:r>
      <w:r>
        <w:t>мордовских,</w:t>
      </w:r>
      <w:r>
        <w:rPr>
          <w:spacing w:val="1"/>
        </w:rPr>
        <w:t xml:space="preserve"> </w:t>
      </w:r>
      <w:r>
        <w:t>марийских,</w:t>
      </w:r>
      <w:r>
        <w:rPr>
          <w:spacing w:val="-1"/>
        </w:rPr>
        <w:t xml:space="preserve"> </w:t>
      </w:r>
      <w:r>
        <w:t>башкирских,</w:t>
      </w:r>
      <w:r>
        <w:rPr>
          <w:spacing w:val="4"/>
        </w:rPr>
        <w:t xml:space="preserve"> </w:t>
      </w:r>
      <w:r>
        <w:t>удмуртских</w:t>
      </w:r>
      <w:r>
        <w:rPr>
          <w:spacing w:val="2"/>
        </w:rPr>
        <w:t xml:space="preserve"> </w:t>
      </w:r>
      <w:r>
        <w:t>народов.</w:t>
      </w:r>
    </w:p>
    <w:p w:rsidR="00EC023B" w:rsidRDefault="00EC023B">
      <w:pPr>
        <w:pStyle w:val="a5"/>
        <w:numPr>
          <w:ilvl w:val="0"/>
          <w:numId w:val="107"/>
        </w:numPr>
        <w:tabs>
          <w:tab w:val="left" w:pos="922"/>
        </w:tabs>
        <w:kinsoku w:val="0"/>
        <w:overflowPunct w:val="0"/>
        <w:spacing w:line="237" w:lineRule="auto"/>
        <w:ind w:right="176" w:firstLine="427"/>
        <w:jc w:val="both"/>
      </w:pPr>
      <w:r>
        <w:t>Поощрять самостоятельную организацию знакомых игр, участие в играх с элементами</w:t>
      </w:r>
      <w:r>
        <w:rPr>
          <w:spacing w:val="1"/>
        </w:rPr>
        <w:t xml:space="preserve"> </w:t>
      </w:r>
      <w:r>
        <w:t>соревнования.</w:t>
      </w:r>
    </w:p>
    <w:p w:rsidR="00EC023B" w:rsidRDefault="00EC023B">
      <w:pPr>
        <w:pStyle w:val="a5"/>
        <w:numPr>
          <w:ilvl w:val="0"/>
          <w:numId w:val="107"/>
        </w:numPr>
        <w:tabs>
          <w:tab w:val="left" w:pos="922"/>
        </w:tabs>
        <w:kinsoku w:val="0"/>
        <w:overflowPunct w:val="0"/>
        <w:spacing w:before="1"/>
        <w:ind w:left="921" w:hanging="282"/>
        <w:jc w:val="both"/>
      </w:pPr>
      <w:r>
        <w:t>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52"/>
        </w:rPr>
        <w:t xml:space="preserve"> </w:t>
      </w:r>
      <w:r>
        <w:t>игры.</w:t>
      </w:r>
    </w:p>
    <w:p w:rsidR="00EC023B" w:rsidRDefault="00EC023B">
      <w:pPr>
        <w:pStyle w:val="a5"/>
        <w:numPr>
          <w:ilvl w:val="0"/>
          <w:numId w:val="107"/>
        </w:numPr>
        <w:tabs>
          <w:tab w:val="left" w:pos="922"/>
        </w:tabs>
        <w:kinsoku w:val="0"/>
        <w:overflowPunct w:val="0"/>
        <w:ind w:right="175" w:firstLine="427"/>
        <w:jc w:val="both"/>
      </w:pPr>
      <w:r>
        <w:t>Развивать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быстрота,</w:t>
      </w:r>
      <w:r>
        <w:rPr>
          <w:spacing w:val="-57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выносливость.</w:t>
      </w:r>
    </w:p>
    <w:p w:rsidR="00EC023B" w:rsidRDefault="00EC023B">
      <w:pPr>
        <w:pStyle w:val="a5"/>
        <w:numPr>
          <w:ilvl w:val="0"/>
          <w:numId w:val="107"/>
        </w:numPr>
        <w:tabs>
          <w:tab w:val="left" w:pos="922"/>
        </w:tabs>
        <w:kinsoku w:val="0"/>
        <w:overflowPunct w:val="0"/>
        <w:ind w:right="169" w:firstLine="427"/>
        <w:jc w:val="both"/>
      </w:pP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соперничества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60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(толерантность).</w:t>
      </w:r>
    </w:p>
    <w:p w:rsidR="00EC023B" w:rsidRDefault="00EC023B">
      <w:pPr>
        <w:pStyle w:val="a3"/>
        <w:kinsoku w:val="0"/>
        <w:overflowPunct w:val="0"/>
        <w:spacing w:before="5"/>
        <w:ind w:left="0"/>
      </w:pPr>
    </w:p>
    <w:p w:rsidR="00EC023B" w:rsidRDefault="00EC023B">
      <w:pPr>
        <w:pStyle w:val="2"/>
        <w:kinsoku w:val="0"/>
        <w:overflowPunct w:val="0"/>
        <w:ind w:left="1454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программы «Расти</w:t>
      </w:r>
      <w:r>
        <w:rPr>
          <w:spacing w:val="-2"/>
        </w:rPr>
        <w:t xml:space="preserve"> </w:t>
      </w:r>
      <w:proofErr w:type="gramStart"/>
      <w:r>
        <w:t>здоровым</w:t>
      </w:r>
      <w:proofErr w:type="gramEnd"/>
      <w:r>
        <w:t>,</w:t>
      </w:r>
      <w:r>
        <w:rPr>
          <w:spacing w:val="-1"/>
        </w:rPr>
        <w:t xml:space="preserve"> </w:t>
      </w:r>
      <w:r>
        <w:t>малыш!»</w:t>
      </w:r>
    </w:p>
    <w:p w:rsidR="00EC023B" w:rsidRDefault="00EC023B">
      <w:pPr>
        <w:pStyle w:val="a3"/>
        <w:kinsoku w:val="0"/>
        <w:overflowPunct w:val="0"/>
        <w:ind w:right="171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 w:rsidRPr="00156016">
        <w:t>на</w:t>
      </w:r>
      <w:r w:rsidRPr="00156016">
        <w:rPr>
          <w:spacing w:val="1"/>
        </w:rPr>
        <w:t xml:space="preserve"> </w:t>
      </w:r>
      <w:r w:rsidRPr="00156016">
        <w:t>детей</w:t>
      </w:r>
      <w:r w:rsidRPr="00156016">
        <w:rPr>
          <w:spacing w:val="1"/>
        </w:rPr>
        <w:t xml:space="preserve"> </w:t>
      </w:r>
      <w:proofErr w:type="gramStart"/>
      <w:r w:rsidRPr="00156016">
        <w:t>возрасте</w:t>
      </w:r>
      <w:proofErr w:type="gramEnd"/>
      <w:r w:rsidRPr="00156016">
        <w:rPr>
          <w:spacing w:val="1"/>
        </w:rPr>
        <w:t xml:space="preserve"> </w:t>
      </w:r>
      <w:r w:rsidRPr="00156016">
        <w:t>от</w:t>
      </w:r>
      <w:r w:rsidRPr="00156016">
        <w:rPr>
          <w:spacing w:val="1"/>
        </w:rPr>
        <w:t xml:space="preserve"> </w:t>
      </w:r>
      <w:r w:rsidR="00156016" w:rsidRPr="00156016">
        <w:rPr>
          <w:lang w:val="tt-RU"/>
        </w:rPr>
        <w:t>3</w:t>
      </w:r>
      <w:r w:rsidRPr="00156016">
        <w:t>–7</w:t>
      </w:r>
      <w:r w:rsidRPr="00156016">
        <w:rPr>
          <w:spacing w:val="1"/>
        </w:rPr>
        <w:t xml:space="preserve"> </w:t>
      </w:r>
      <w:r w:rsidRPr="00156016">
        <w:t>лет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узким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методик,</w:t>
      </w:r>
      <w:r>
        <w:rPr>
          <w:spacing w:val="6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 сохранения здоровья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родителей.</w:t>
      </w:r>
    </w:p>
    <w:p w:rsidR="00EC023B" w:rsidRDefault="00EC023B">
      <w:pPr>
        <w:pStyle w:val="a3"/>
        <w:kinsoku w:val="0"/>
        <w:overflowPunct w:val="0"/>
        <w:ind w:right="174" w:firstLine="708"/>
        <w:jc w:val="both"/>
      </w:pPr>
      <w:r>
        <w:rPr>
          <w:b/>
          <w:bCs/>
        </w:rPr>
        <w:t>Цель</w:t>
      </w:r>
      <w:r>
        <w:rPr>
          <w:b/>
          <w:bCs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развитого,</w:t>
      </w:r>
      <w:r>
        <w:rPr>
          <w:spacing w:val="1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раскрепощённого,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чувством</w:t>
      </w:r>
      <w:r>
        <w:rPr>
          <w:spacing w:val="-3"/>
        </w:rPr>
        <w:t xml:space="preserve"> </w:t>
      </w:r>
      <w:r>
        <w:t>собственного достоинства</w:t>
      </w:r>
      <w:r>
        <w:rPr>
          <w:spacing w:val="-2"/>
        </w:rPr>
        <w:t xml:space="preserve"> </w:t>
      </w:r>
      <w:r>
        <w:t>ребёнка-дошкольника</w:t>
      </w:r>
    </w:p>
    <w:p w:rsidR="00EC023B" w:rsidRDefault="00EC023B">
      <w:pPr>
        <w:pStyle w:val="a3"/>
        <w:kinsoku w:val="0"/>
        <w:overflowPunct w:val="0"/>
        <w:spacing w:before="3" w:line="275" w:lineRule="exact"/>
        <w:ind w:left="921"/>
        <w:jc w:val="both"/>
        <w:rPr>
          <w:b/>
          <w:bCs/>
          <w:color w:val="1A171B"/>
        </w:rPr>
      </w:pPr>
      <w:r>
        <w:rPr>
          <w:b/>
          <w:bCs/>
          <w:color w:val="1A171B"/>
        </w:rPr>
        <w:t>Направления</w:t>
      </w:r>
      <w:r>
        <w:rPr>
          <w:b/>
          <w:bCs/>
          <w:color w:val="1A171B"/>
          <w:spacing w:val="-5"/>
        </w:rPr>
        <w:t xml:space="preserve"> </w:t>
      </w:r>
      <w:r>
        <w:rPr>
          <w:b/>
          <w:bCs/>
          <w:color w:val="1A171B"/>
        </w:rPr>
        <w:t>программы:</w:t>
      </w:r>
    </w:p>
    <w:p w:rsidR="00EC023B" w:rsidRDefault="00EC023B">
      <w:pPr>
        <w:pStyle w:val="a5"/>
        <w:numPr>
          <w:ilvl w:val="1"/>
          <w:numId w:val="107"/>
        </w:numPr>
        <w:tabs>
          <w:tab w:val="left" w:pos="2210"/>
        </w:tabs>
        <w:kinsoku w:val="0"/>
        <w:overflowPunct w:val="0"/>
        <w:spacing w:line="292" w:lineRule="exact"/>
        <w:rPr>
          <w:color w:val="1A171B"/>
        </w:rPr>
      </w:pPr>
      <w:r>
        <w:rPr>
          <w:color w:val="1A171B"/>
        </w:rPr>
        <w:t>профилактическое;</w:t>
      </w:r>
    </w:p>
    <w:p w:rsidR="00EC023B" w:rsidRDefault="00EC023B">
      <w:pPr>
        <w:pStyle w:val="a5"/>
        <w:numPr>
          <w:ilvl w:val="1"/>
          <w:numId w:val="107"/>
        </w:numPr>
        <w:tabs>
          <w:tab w:val="left" w:pos="2210"/>
        </w:tabs>
        <w:kinsoku w:val="0"/>
        <w:overflowPunct w:val="0"/>
        <w:spacing w:line="293" w:lineRule="exact"/>
        <w:rPr>
          <w:color w:val="1A171B"/>
        </w:rPr>
      </w:pPr>
      <w:r>
        <w:rPr>
          <w:color w:val="1A171B"/>
        </w:rPr>
        <w:t>организационное;</w:t>
      </w:r>
    </w:p>
    <w:p w:rsidR="00EC023B" w:rsidRDefault="00EC023B">
      <w:pPr>
        <w:pStyle w:val="a5"/>
        <w:numPr>
          <w:ilvl w:val="1"/>
          <w:numId w:val="107"/>
        </w:numPr>
        <w:tabs>
          <w:tab w:val="left" w:pos="2210"/>
        </w:tabs>
        <w:kinsoku w:val="0"/>
        <w:overflowPunct w:val="0"/>
        <w:spacing w:before="1"/>
        <w:rPr>
          <w:color w:val="1A171B"/>
        </w:rPr>
      </w:pPr>
      <w:r>
        <w:rPr>
          <w:color w:val="1A171B"/>
        </w:rPr>
        <w:t>лечебное.</w:t>
      </w:r>
    </w:p>
    <w:p w:rsidR="00EC023B" w:rsidRDefault="00EC023B">
      <w:pPr>
        <w:pStyle w:val="a3"/>
        <w:kinsoku w:val="0"/>
        <w:overflowPunct w:val="0"/>
        <w:spacing w:before="2"/>
        <w:ind w:left="0"/>
      </w:pPr>
    </w:p>
    <w:p w:rsidR="00EC023B" w:rsidRDefault="00EC023B">
      <w:pPr>
        <w:pStyle w:val="2"/>
        <w:kinsoku w:val="0"/>
        <w:overflowPunct w:val="0"/>
        <w:spacing w:line="240" w:lineRule="auto"/>
        <w:ind w:left="619" w:right="583"/>
        <w:jc w:val="center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</w:t>
      </w:r>
    </w:p>
    <w:p w:rsidR="00EC023B" w:rsidRDefault="00EC023B">
      <w:pPr>
        <w:pStyle w:val="a3"/>
        <w:kinsoku w:val="0"/>
        <w:overflowPunct w:val="0"/>
        <w:ind w:left="0"/>
        <w:rPr>
          <w:b/>
          <w:bCs/>
        </w:rPr>
      </w:pPr>
    </w:p>
    <w:p w:rsidR="00EC023B" w:rsidRDefault="00EC023B">
      <w:pPr>
        <w:pStyle w:val="3"/>
        <w:kinsoku w:val="0"/>
        <w:overflowPunct w:val="0"/>
        <w:ind w:left="2706"/>
      </w:pPr>
      <w:r>
        <w:t>Принципы</w:t>
      </w:r>
      <w:r>
        <w:rPr>
          <w:spacing w:val="-4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ФГОС:</w:t>
      </w:r>
    </w:p>
    <w:p w:rsidR="00EC023B" w:rsidRDefault="00EC023B">
      <w:pPr>
        <w:pStyle w:val="a5"/>
        <w:numPr>
          <w:ilvl w:val="0"/>
          <w:numId w:val="106"/>
        </w:numPr>
        <w:tabs>
          <w:tab w:val="left" w:pos="922"/>
        </w:tabs>
        <w:kinsoku w:val="0"/>
        <w:overflowPunct w:val="0"/>
        <w:spacing w:line="274" w:lineRule="exact"/>
        <w:ind w:hanging="282"/>
        <w:jc w:val="both"/>
      </w:pPr>
      <w:r>
        <w:t>Поддержка</w:t>
      </w:r>
      <w:r>
        <w:rPr>
          <w:spacing w:val="-4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детства;</w:t>
      </w:r>
    </w:p>
    <w:p w:rsidR="00EC023B" w:rsidRDefault="00EC023B">
      <w:pPr>
        <w:pStyle w:val="a5"/>
        <w:numPr>
          <w:ilvl w:val="0"/>
          <w:numId w:val="106"/>
        </w:numPr>
        <w:tabs>
          <w:tab w:val="left" w:pos="922"/>
        </w:tabs>
        <w:kinsoku w:val="0"/>
        <w:overflowPunct w:val="0"/>
        <w:ind w:left="212" w:right="173" w:firstLine="427"/>
        <w:jc w:val="both"/>
      </w:pPr>
      <w:r>
        <w:t>Сохранение уникальности и само</w:t>
      </w:r>
      <w:r w:rsidR="00156016">
        <w:rPr>
          <w:lang w:val="tt-RU"/>
        </w:rPr>
        <w:t>о</w:t>
      </w:r>
      <w:r>
        <w:t>ценности детства как важного этапа в общем развитии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proofErr w:type="spellStart"/>
      <w:r>
        <w:t>самоценность</w:t>
      </w:r>
      <w:proofErr w:type="spellEnd"/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(рассмотрение)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значимого самого по себе, без всяких условий; значимого тем, что происходит с ребенком</w:t>
      </w:r>
      <w:r>
        <w:rPr>
          <w:spacing w:val="1"/>
        </w:rPr>
        <w:t xml:space="preserve"> </w:t>
      </w:r>
      <w:r>
        <w:t>сейчас,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 этот</w:t>
      </w:r>
      <w:r>
        <w:rPr>
          <w:spacing w:val="-1"/>
        </w:rPr>
        <w:t xml:space="preserve"> </w:t>
      </w:r>
      <w:r>
        <w:t>период есть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 следующему</w:t>
      </w:r>
      <w:r>
        <w:rPr>
          <w:spacing w:val="-6"/>
        </w:rPr>
        <w:t xml:space="preserve"> </w:t>
      </w:r>
      <w:r>
        <w:t>периоду;</w:t>
      </w:r>
    </w:p>
    <w:p w:rsidR="00EC023B" w:rsidRDefault="00EC023B">
      <w:pPr>
        <w:pStyle w:val="a5"/>
        <w:numPr>
          <w:ilvl w:val="0"/>
          <w:numId w:val="106"/>
        </w:numPr>
        <w:tabs>
          <w:tab w:val="left" w:pos="922"/>
        </w:tabs>
        <w:kinsoku w:val="0"/>
        <w:overflowPunct w:val="0"/>
        <w:ind w:left="212" w:right="176" w:firstLine="427"/>
        <w:jc w:val="both"/>
      </w:pPr>
      <w:r>
        <w:t>Личностно-развивающий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детей;</w:t>
      </w:r>
    </w:p>
    <w:p w:rsidR="00EC023B" w:rsidRDefault="00EC023B">
      <w:pPr>
        <w:pStyle w:val="a5"/>
        <w:numPr>
          <w:ilvl w:val="0"/>
          <w:numId w:val="106"/>
        </w:numPr>
        <w:tabs>
          <w:tab w:val="left" w:pos="922"/>
        </w:tabs>
        <w:kinsoku w:val="0"/>
        <w:overflowPunct w:val="0"/>
        <w:ind w:hanging="282"/>
        <w:jc w:val="both"/>
      </w:pPr>
      <w:r>
        <w:t>Уважение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ребенка;</w:t>
      </w:r>
    </w:p>
    <w:p w:rsidR="00EC023B" w:rsidRDefault="00EC023B">
      <w:pPr>
        <w:pStyle w:val="a5"/>
        <w:numPr>
          <w:ilvl w:val="0"/>
          <w:numId w:val="106"/>
        </w:numPr>
        <w:tabs>
          <w:tab w:val="left" w:pos="922"/>
        </w:tabs>
        <w:kinsoku w:val="0"/>
        <w:overflowPunct w:val="0"/>
        <w:spacing w:before="1"/>
        <w:ind w:left="212" w:right="171" w:firstLine="427"/>
        <w:jc w:val="both"/>
      </w:pPr>
      <w:r>
        <w:t>Реализация Программы в формах, специфических для детей данной возрастной группы,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творческой активности,</w:t>
      </w:r>
      <w:r>
        <w:rPr>
          <w:spacing w:val="-5"/>
        </w:rPr>
        <w:t xml:space="preserve"> </w:t>
      </w:r>
      <w:r>
        <w:t>обеспечивающей</w:t>
      </w:r>
      <w:r>
        <w:rPr>
          <w:spacing w:val="-1"/>
        </w:rPr>
        <w:t xml:space="preserve"> </w:t>
      </w:r>
      <w:r>
        <w:t>художественно-эстетическое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ребенка.</w:t>
      </w:r>
    </w:p>
    <w:p w:rsidR="00EC023B" w:rsidRDefault="00EC023B">
      <w:pPr>
        <w:pStyle w:val="3"/>
        <w:kinsoku w:val="0"/>
        <w:overflowPunct w:val="0"/>
        <w:spacing w:before="187"/>
        <w:ind w:left="3374"/>
        <w:jc w:val="left"/>
      </w:pPr>
      <w:r>
        <w:t>Принципы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образования:</w:t>
      </w:r>
    </w:p>
    <w:p w:rsidR="00EC023B" w:rsidRDefault="00EC023B">
      <w:pPr>
        <w:pStyle w:val="a5"/>
        <w:numPr>
          <w:ilvl w:val="0"/>
          <w:numId w:val="105"/>
        </w:numPr>
        <w:tabs>
          <w:tab w:val="left" w:pos="922"/>
        </w:tabs>
        <w:kinsoku w:val="0"/>
        <w:overflowPunct w:val="0"/>
        <w:ind w:right="175" w:firstLine="413"/>
      </w:pP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3"/>
        </w:rPr>
        <w:t xml:space="preserve"> </w:t>
      </w:r>
      <w:r>
        <w:t>ребёнком</w:t>
      </w:r>
      <w:r>
        <w:rPr>
          <w:spacing w:val="3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этапов</w:t>
      </w:r>
      <w:r>
        <w:rPr>
          <w:spacing w:val="3"/>
        </w:rPr>
        <w:t xml:space="preserve"> </w:t>
      </w:r>
      <w:r>
        <w:t>детства</w:t>
      </w:r>
      <w:r>
        <w:rPr>
          <w:spacing w:val="2"/>
        </w:rPr>
        <w:t xml:space="preserve"> </w:t>
      </w:r>
      <w:r>
        <w:t>(младенческого,</w:t>
      </w:r>
      <w:r>
        <w:rPr>
          <w:spacing w:val="3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возраста), обогащения</w:t>
      </w:r>
      <w:r>
        <w:rPr>
          <w:spacing w:val="-1"/>
        </w:rPr>
        <w:t xml:space="preserve"> </w:t>
      </w:r>
      <w:r>
        <w:t>(амплификации) детского</w:t>
      </w:r>
      <w:r>
        <w:rPr>
          <w:spacing w:val="-1"/>
        </w:rPr>
        <w:t xml:space="preserve"> </w:t>
      </w:r>
      <w:r>
        <w:t>развития;</w:t>
      </w:r>
    </w:p>
    <w:p w:rsidR="00EC023B" w:rsidRDefault="00EC023B">
      <w:pPr>
        <w:pStyle w:val="a5"/>
        <w:numPr>
          <w:ilvl w:val="0"/>
          <w:numId w:val="105"/>
        </w:numPr>
        <w:tabs>
          <w:tab w:val="left" w:pos="922"/>
        </w:tabs>
        <w:kinsoku w:val="0"/>
        <w:overflowPunct w:val="0"/>
        <w:ind w:left="921"/>
      </w:pPr>
      <w:r>
        <w:t>Индивидуализации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образования;</w:t>
      </w:r>
    </w:p>
    <w:p w:rsidR="00EC023B" w:rsidRDefault="00EC023B">
      <w:pPr>
        <w:pStyle w:val="a5"/>
        <w:numPr>
          <w:ilvl w:val="0"/>
          <w:numId w:val="105"/>
        </w:numPr>
        <w:tabs>
          <w:tab w:val="left" w:pos="922"/>
        </w:tabs>
        <w:kinsoku w:val="0"/>
        <w:overflowPunct w:val="0"/>
        <w:ind w:right="166" w:firstLine="413"/>
      </w:pPr>
      <w:r>
        <w:t>Содействия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сотрудничества</w:t>
      </w:r>
      <w:r>
        <w:rPr>
          <w:spacing w:val="33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взрослых,</w:t>
      </w:r>
      <w:r>
        <w:rPr>
          <w:spacing w:val="35"/>
        </w:rPr>
        <w:t xml:space="preserve"> </w:t>
      </w:r>
      <w:r>
        <w:t>признания</w:t>
      </w:r>
      <w:r>
        <w:rPr>
          <w:spacing w:val="40"/>
        </w:rPr>
        <w:t xml:space="preserve"> </w:t>
      </w:r>
      <w:r>
        <w:t>ребенка</w:t>
      </w:r>
      <w:r>
        <w:rPr>
          <w:spacing w:val="34"/>
        </w:rPr>
        <w:t xml:space="preserve"> </w:t>
      </w:r>
      <w:r>
        <w:t>полноценным</w:t>
      </w:r>
      <w:r>
        <w:rPr>
          <w:spacing w:val="-57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(субъектом) образовательных</w:t>
      </w:r>
      <w:r>
        <w:rPr>
          <w:spacing w:val="1"/>
        </w:rPr>
        <w:t xml:space="preserve"> </w:t>
      </w:r>
      <w:r>
        <w:t>отношений;</w:t>
      </w:r>
    </w:p>
    <w:p w:rsidR="00EC023B" w:rsidRDefault="00EC023B">
      <w:pPr>
        <w:pStyle w:val="a5"/>
        <w:numPr>
          <w:ilvl w:val="0"/>
          <w:numId w:val="105"/>
        </w:numPr>
        <w:tabs>
          <w:tab w:val="left" w:pos="922"/>
        </w:tabs>
        <w:kinsoku w:val="0"/>
        <w:overflowPunct w:val="0"/>
        <w:ind w:left="921"/>
      </w:pPr>
      <w:r>
        <w:t>Поддержки</w:t>
      </w:r>
      <w:r>
        <w:rPr>
          <w:spacing w:val="-3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деятельности;</w:t>
      </w:r>
    </w:p>
    <w:p w:rsidR="00EC023B" w:rsidRDefault="00EC023B">
      <w:pPr>
        <w:pStyle w:val="a5"/>
        <w:numPr>
          <w:ilvl w:val="0"/>
          <w:numId w:val="105"/>
        </w:numPr>
        <w:tabs>
          <w:tab w:val="left" w:pos="922"/>
        </w:tabs>
        <w:kinsoku w:val="0"/>
        <w:overflowPunct w:val="0"/>
        <w:ind w:left="921"/>
      </w:pPr>
      <w:r>
        <w:t>Партнерства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семьей;</w:t>
      </w:r>
    </w:p>
    <w:p w:rsidR="00EC023B" w:rsidRDefault="00EC023B">
      <w:pPr>
        <w:pStyle w:val="a5"/>
        <w:numPr>
          <w:ilvl w:val="0"/>
          <w:numId w:val="105"/>
        </w:numPr>
        <w:tabs>
          <w:tab w:val="left" w:pos="922"/>
          <w:tab w:val="left" w:pos="2451"/>
          <w:tab w:val="left" w:pos="3225"/>
          <w:tab w:val="left" w:pos="3547"/>
          <w:tab w:val="left" w:pos="5606"/>
          <w:tab w:val="left" w:pos="6650"/>
          <w:tab w:val="left" w:pos="7959"/>
          <w:tab w:val="left" w:pos="8829"/>
          <w:tab w:val="left" w:pos="9997"/>
        </w:tabs>
        <w:kinsoku w:val="0"/>
        <w:overflowPunct w:val="0"/>
        <w:ind w:right="177" w:firstLine="413"/>
      </w:pPr>
      <w:r>
        <w:t>Приобщения</w:t>
      </w:r>
      <w:r>
        <w:tab/>
        <w:t>детей</w:t>
      </w:r>
      <w:r>
        <w:tab/>
        <w:t>к</w:t>
      </w:r>
      <w:r>
        <w:tab/>
      </w:r>
      <w:proofErr w:type="spellStart"/>
      <w:r>
        <w:t>социокультурным</w:t>
      </w:r>
      <w:proofErr w:type="spellEnd"/>
      <w:r>
        <w:tab/>
        <w:t>нормам,</w:t>
      </w:r>
      <w:r>
        <w:tab/>
        <w:t>традициям</w:t>
      </w:r>
      <w:r>
        <w:tab/>
        <w:t>семьи,</w:t>
      </w:r>
      <w:r>
        <w:tab/>
        <w:t>общества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государства;</w:t>
      </w:r>
    </w:p>
    <w:p w:rsidR="00EC023B" w:rsidRDefault="00EC023B">
      <w:pPr>
        <w:pStyle w:val="a5"/>
        <w:numPr>
          <w:ilvl w:val="0"/>
          <w:numId w:val="105"/>
        </w:numPr>
        <w:tabs>
          <w:tab w:val="left" w:pos="922"/>
          <w:tab w:val="left" w:pos="2451"/>
          <w:tab w:val="left" w:pos="3225"/>
          <w:tab w:val="left" w:pos="3547"/>
          <w:tab w:val="left" w:pos="5606"/>
          <w:tab w:val="left" w:pos="6650"/>
          <w:tab w:val="left" w:pos="7959"/>
          <w:tab w:val="left" w:pos="8829"/>
          <w:tab w:val="left" w:pos="9997"/>
        </w:tabs>
        <w:kinsoku w:val="0"/>
        <w:overflowPunct w:val="0"/>
        <w:ind w:right="177" w:firstLine="413"/>
        <w:sectPr w:rsidR="00EC023B">
          <w:pgSz w:w="11910" w:h="16840"/>
          <w:pgMar w:top="760" w:right="680" w:bottom="480" w:left="920" w:header="0" w:footer="299" w:gutter="0"/>
          <w:cols w:space="720"/>
          <w:noEndnote/>
        </w:sectPr>
      </w:pPr>
    </w:p>
    <w:p w:rsidR="00EC023B" w:rsidRDefault="00EC023B">
      <w:pPr>
        <w:pStyle w:val="a5"/>
        <w:numPr>
          <w:ilvl w:val="0"/>
          <w:numId w:val="105"/>
        </w:numPr>
        <w:tabs>
          <w:tab w:val="left" w:pos="922"/>
        </w:tabs>
        <w:kinsoku w:val="0"/>
        <w:overflowPunct w:val="0"/>
        <w:spacing w:before="65"/>
        <w:ind w:right="172" w:firstLine="413"/>
      </w:pPr>
      <w:r>
        <w:lastRenderedPageBreak/>
        <w:t>Формирования</w:t>
      </w:r>
      <w:r>
        <w:rPr>
          <w:spacing w:val="10"/>
        </w:rPr>
        <w:t xml:space="preserve"> </w:t>
      </w:r>
      <w:r>
        <w:t>познавательных</w:t>
      </w:r>
      <w:r>
        <w:rPr>
          <w:spacing w:val="9"/>
        </w:rPr>
        <w:t xml:space="preserve"> </w:t>
      </w:r>
      <w:r>
        <w:t>интересов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познавательных</w:t>
      </w:r>
      <w:r>
        <w:rPr>
          <w:spacing w:val="12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деятельности;</w:t>
      </w:r>
    </w:p>
    <w:p w:rsidR="00EC023B" w:rsidRDefault="00EC023B">
      <w:pPr>
        <w:pStyle w:val="a5"/>
        <w:numPr>
          <w:ilvl w:val="0"/>
          <w:numId w:val="105"/>
        </w:numPr>
        <w:tabs>
          <w:tab w:val="left" w:pos="922"/>
          <w:tab w:val="left" w:pos="9997"/>
        </w:tabs>
        <w:kinsoku w:val="0"/>
        <w:overflowPunct w:val="0"/>
        <w:ind w:right="178" w:firstLine="413"/>
      </w:pPr>
      <w:r>
        <w:t>Возрастной</w:t>
      </w:r>
      <w:r>
        <w:rPr>
          <w:spacing w:val="91"/>
        </w:rPr>
        <w:t xml:space="preserve"> </w:t>
      </w:r>
      <w:r>
        <w:t>адекватности</w:t>
      </w:r>
      <w:r>
        <w:rPr>
          <w:spacing w:val="92"/>
        </w:rPr>
        <w:t xml:space="preserve"> </w:t>
      </w:r>
      <w:r>
        <w:t>(соответствия</w:t>
      </w:r>
      <w:r>
        <w:rPr>
          <w:spacing w:val="95"/>
        </w:rPr>
        <w:t xml:space="preserve"> </w:t>
      </w:r>
      <w:r>
        <w:t>условий,</w:t>
      </w:r>
      <w:r>
        <w:rPr>
          <w:spacing w:val="90"/>
        </w:rPr>
        <w:t xml:space="preserve"> </w:t>
      </w:r>
      <w:r>
        <w:t>требований,</w:t>
      </w:r>
      <w:r>
        <w:rPr>
          <w:spacing w:val="91"/>
        </w:rPr>
        <w:t xml:space="preserve"> </w:t>
      </w:r>
      <w:r>
        <w:t>методов</w:t>
      </w:r>
      <w:r>
        <w:rPr>
          <w:spacing w:val="90"/>
        </w:rPr>
        <w:t xml:space="preserve"> </w:t>
      </w:r>
      <w:r>
        <w:t>возрасту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развития);</w:t>
      </w:r>
    </w:p>
    <w:p w:rsidR="00EC023B" w:rsidRDefault="00EC023B">
      <w:pPr>
        <w:pStyle w:val="a5"/>
        <w:numPr>
          <w:ilvl w:val="0"/>
          <w:numId w:val="105"/>
        </w:numPr>
        <w:tabs>
          <w:tab w:val="left" w:pos="922"/>
        </w:tabs>
        <w:kinsoku w:val="0"/>
        <w:overflowPunct w:val="0"/>
        <w:spacing w:before="1"/>
        <w:ind w:left="921"/>
      </w:pPr>
      <w:r>
        <w:t>Учёта</w:t>
      </w:r>
      <w:r>
        <w:rPr>
          <w:spacing w:val="-5"/>
        </w:rPr>
        <w:t xml:space="preserve"> </w:t>
      </w:r>
      <w:r>
        <w:t>этнокультурной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EC023B" w:rsidRDefault="00EC023B">
      <w:pPr>
        <w:pStyle w:val="a3"/>
        <w:kinsoku w:val="0"/>
        <w:overflowPunct w:val="0"/>
        <w:spacing w:before="4"/>
        <w:ind w:left="0"/>
      </w:pPr>
    </w:p>
    <w:p w:rsidR="00EC023B" w:rsidRDefault="00EC023B">
      <w:pPr>
        <w:pStyle w:val="3"/>
        <w:kinsoku w:val="0"/>
        <w:overflowPunct w:val="0"/>
        <w:spacing w:before="1"/>
        <w:ind w:left="3617"/>
      </w:pPr>
      <w:r>
        <w:t>Принципы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EC023B" w:rsidRDefault="00EC023B">
      <w:pPr>
        <w:pStyle w:val="a3"/>
        <w:kinsoku w:val="0"/>
        <w:overflowPunct w:val="0"/>
        <w:ind w:right="163" w:firstLine="566"/>
        <w:jc w:val="both"/>
      </w:pPr>
      <w:r>
        <w:rPr>
          <w:b/>
          <w:bCs/>
        </w:rPr>
        <w:t xml:space="preserve">Учет ведущей (игровой) деятельности конкретного возраста </w:t>
      </w:r>
      <w:r>
        <w:rPr>
          <w:b/>
          <w:bCs/>
          <w:i/>
          <w:iCs/>
        </w:rPr>
        <w:t xml:space="preserve">– </w:t>
      </w:r>
      <w:r>
        <w:t>реализация Программы</w:t>
      </w:r>
      <w:r>
        <w:rPr>
          <w:spacing w:val="1"/>
        </w:rPr>
        <w:t xml:space="preserve"> </w:t>
      </w:r>
      <w:r>
        <w:t>осуществляется через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 детей</w:t>
      </w:r>
      <w:r>
        <w:rPr>
          <w:spacing w:val="1"/>
        </w:rPr>
        <w:t xml:space="preserve"> </w:t>
      </w:r>
      <w:r>
        <w:t>– игру, которая занимает значительную</w:t>
      </w:r>
      <w:r>
        <w:rPr>
          <w:spacing w:val="1"/>
        </w:rPr>
        <w:t xml:space="preserve"> </w:t>
      </w:r>
      <w:r>
        <w:t>часть их жизни и имеет огромное значение для их психического развития. Игра вызывает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удовольствия,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позволяет</w:t>
      </w:r>
      <w:r>
        <w:rPr>
          <w:spacing w:val="60"/>
        </w:rPr>
        <w:t xml:space="preserve"> </w:t>
      </w:r>
      <w:r>
        <w:t>быстрее</w:t>
      </w:r>
      <w:r>
        <w:rPr>
          <w:spacing w:val="60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сложные двигательные умения и навыки. Она обеспечивает необходимую заинтересованность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эмоционально окрашивает занятие.</w:t>
      </w:r>
    </w:p>
    <w:p w:rsidR="00EC023B" w:rsidRDefault="00EC023B">
      <w:pPr>
        <w:pStyle w:val="a3"/>
        <w:kinsoku w:val="0"/>
        <w:overflowPunct w:val="0"/>
        <w:ind w:right="174" w:firstLine="566"/>
        <w:jc w:val="both"/>
      </w:pPr>
      <w:r>
        <w:rPr>
          <w:b/>
          <w:bCs/>
        </w:rPr>
        <w:t>Принцип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оздоровительной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направленности</w:t>
      </w:r>
      <w:r>
        <w:t>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 несет ответственность за жизнь и здоровье своих воспитанников, должен</w:t>
      </w:r>
      <w:r>
        <w:rPr>
          <w:spacing w:val="1"/>
        </w:rPr>
        <w:t xml:space="preserve"> </w:t>
      </w:r>
      <w:r>
        <w:t>обеспечить рациональный общий и двигательный режим, создать оптимальные условия для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59"/>
        </w:rPr>
        <w:t xml:space="preserve"> </w:t>
      </w:r>
      <w:r>
        <w:t>активности детей.</w:t>
      </w:r>
    </w:p>
    <w:p w:rsidR="00EC023B" w:rsidRDefault="00EC023B">
      <w:pPr>
        <w:pStyle w:val="a3"/>
        <w:kinsoku w:val="0"/>
        <w:overflowPunct w:val="0"/>
        <w:ind w:right="169" w:firstLine="566"/>
        <w:jc w:val="both"/>
      </w:pPr>
      <w:r>
        <w:rPr>
          <w:b/>
          <w:bCs/>
        </w:rPr>
        <w:t>Принцип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осознанности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активности</w:t>
      </w:r>
      <w:r>
        <w:rPr>
          <w:b/>
          <w:bCs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последовательности его выполнения, мышечного напряжения, собственного тела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ребенка телесной рефлексии. Ребенок учится самостоятельно и творчески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«словесный</w:t>
      </w:r>
      <w:r>
        <w:rPr>
          <w:spacing w:val="1"/>
        </w:rPr>
        <w:t xml:space="preserve"> </w:t>
      </w:r>
      <w:r>
        <w:t>портрет»,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проговаривает,</w:t>
      </w:r>
      <w:r>
        <w:rPr>
          <w:spacing w:val="-57"/>
        </w:rPr>
        <w:t xml:space="preserve"> </w:t>
      </w:r>
      <w:r>
        <w:t>осмысливает</w:t>
      </w:r>
      <w:r>
        <w:rPr>
          <w:spacing w:val="-1"/>
        </w:rPr>
        <w:t xml:space="preserve"> </w:t>
      </w:r>
      <w:r>
        <w:t>и только</w:t>
      </w:r>
      <w:r>
        <w:rPr>
          <w:spacing w:val="-3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выполняет.</w:t>
      </w:r>
    </w:p>
    <w:p w:rsidR="00EC023B" w:rsidRDefault="00EC023B">
      <w:pPr>
        <w:pStyle w:val="a3"/>
        <w:kinsoku w:val="0"/>
        <w:overflowPunct w:val="0"/>
        <w:ind w:right="172" w:firstLine="566"/>
        <w:jc w:val="both"/>
      </w:pPr>
      <w:r>
        <w:rPr>
          <w:b/>
          <w:bCs/>
        </w:rPr>
        <w:t xml:space="preserve">Принцип систематичности </w:t>
      </w:r>
      <w:r>
        <w:rPr>
          <w:b/>
          <w:bCs/>
          <w:i/>
          <w:iCs/>
        </w:rPr>
        <w:t xml:space="preserve">– </w:t>
      </w:r>
      <w:r>
        <w:t>обеспечивает регулярность, планомерность, непрерывность</w:t>
      </w:r>
      <w:r>
        <w:rPr>
          <w:spacing w:val="-5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обучения  детей физической</w:t>
      </w:r>
      <w:r>
        <w:rPr>
          <w:spacing w:val="-1"/>
        </w:rPr>
        <w:t xml:space="preserve"> </w:t>
      </w:r>
      <w:r>
        <w:t>культуре.</w:t>
      </w:r>
    </w:p>
    <w:p w:rsidR="00EC023B" w:rsidRDefault="00EC023B">
      <w:pPr>
        <w:pStyle w:val="a3"/>
        <w:kinsoku w:val="0"/>
        <w:overflowPunct w:val="0"/>
        <w:ind w:right="172" w:firstLine="566"/>
        <w:jc w:val="both"/>
      </w:pPr>
      <w:r>
        <w:rPr>
          <w:b/>
          <w:bCs/>
        </w:rPr>
        <w:t xml:space="preserve">Принцип непрерывности </w:t>
      </w:r>
      <w:r>
        <w:rPr>
          <w:b/>
          <w:bCs/>
          <w:i/>
          <w:iCs/>
        </w:rPr>
        <w:t xml:space="preserve">– </w:t>
      </w:r>
      <w:r>
        <w:t>обеспечивается последовательностью и преемственностью</w:t>
      </w:r>
      <w:r>
        <w:rPr>
          <w:spacing w:val="1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занятиями;</w:t>
      </w:r>
      <w:r>
        <w:rPr>
          <w:spacing w:val="16"/>
        </w:rPr>
        <w:t xml:space="preserve"> </w:t>
      </w:r>
      <w:r>
        <w:t>развивает</w:t>
      </w:r>
      <w:r>
        <w:rPr>
          <w:spacing w:val="16"/>
        </w:rPr>
        <w:t xml:space="preserve"> </w:t>
      </w:r>
      <w:r>
        <w:t>морфофункциональные</w:t>
      </w:r>
      <w:r>
        <w:rPr>
          <w:spacing w:val="14"/>
        </w:rPr>
        <w:t xml:space="preserve"> </w:t>
      </w:r>
      <w:r>
        <w:t>свойства</w:t>
      </w:r>
      <w:r>
        <w:rPr>
          <w:spacing w:val="14"/>
        </w:rPr>
        <w:t xml:space="preserve"> </w:t>
      </w:r>
      <w:r>
        <w:t>организма,</w:t>
      </w:r>
      <w:r>
        <w:rPr>
          <w:spacing w:val="15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развиваются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совершенствуются,</w:t>
      </w:r>
      <w:r>
        <w:rPr>
          <w:spacing w:val="1"/>
        </w:rPr>
        <w:t xml:space="preserve"> </w:t>
      </w:r>
      <w:r>
        <w:t>подчиняясь</w:t>
      </w:r>
      <w:r>
        <w:rPr>
          <w:spacing w:val="1"/>
        </w:rPr>
        <w:t xml:space="preserve"> </w:t>
      </w:r>
      <w:r>
        <w:t>«законам</w:t>
      </w:r>
      <w:r>
        <w:rPr>
          <w:spacing w:val="1"/>
        </w:rPr>
        <w:t xml:space="preserve"> </w:t>
      </w:r>
      <w:r>
        <w:t>упражнения».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как целостного</w:t>
      </w:r>
      <w:r>
        <w:rPr>
          <w:spacing w:val="-1"/>
        </w:rPr>
        <w:t xml:space="preserve"> </w:t>
      </w:r>
      <w:r>
        <w:t>процесса.</w:t>
      </w:r>
    </w:p>
    <w:p w:rsidR="00EC023B" w:rsidRDefault="00EC023B">
      <w:pPr>
        <w:pStyle w:val="a3"/>
        <w:kinsoku w:val="0"/>
        <w:overflowPunct w:val="0"/>
        <w:ind w:right="170" w:firstLine="566"/>
        <w:jc w:val="both"/>
      </w:pPr>
      <w:r>
        <w:rPr>
          <w:b/>
          <w:bCs/>
        </w:rPr>
        <w:t>Принцип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последовательности</w:t>
      </w:r>
      <w:r>
        <w:rPr>
          <w:b/>
          <w:bCs/>
          <w:spacing w:val="1"/>
        </w:rPr>
        <w:t xml:space="preserve"> </w:t>
      </w:r>
      <w:r>
        <w:rPr>
          <w:b/>
          <w:bCs/>
          <w:i/>
          <w:iCs/>
        </w:rPr>
        <w:t>–</w:t>
      </w:r>
      <w:r>
        <w:rPr>
          <w:b/>
          <w:bCs/>
          <w:i/>
          <w:iCs/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подводящих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позволяет перейти к освоению последующего, более сложного материала. Вновь разучиваемое</w:t>
      </w:r>
      <w:r>
        <w:rPr>
          <w:spacing w:val="1"/>
        </w:rPr>
        <w:t xml:space="preserve"> </w:t>
      </w:r>
      <w:r>
        <w:t>упражнение базируется на временных связях, закрепленных разучиванием предшествующего</w:t>
      </w:r>
      <w:r>
        <w:rPr>
          <w:spacing w:val="1"/>
        </w:rPr>
        <w:t xml:space="preserve"> </w:t>
      </w:r>
      <w:r>
        <w:t>упражнения.</w:t>
      </w:r>
      <w:r>
        <w:rPr>
          <w:spacing w:val="-1"/>
        </w:rPr>
        <w:t xml:space="preserve"> </w:t>
      </w:r>
      <w:r>
        <w:t>Т.е.,</w:t>
      </w:r>
      <w:r>
        <w:rPr>
          <w:spacing w:val="-1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строгой</w:t>
      </w:r>
      <w:r>
        <w:rPr>
          <w:spacing w:val="-1"/>
        </w:rPr>
        <w:t xml:space="preserve"> </w:t>
      </w:r>
      <w:r>
        <w:t>последовательности.</w:t>
      </w:r>
    </w:p>
    <w:p w:rsidR="00EC023B" w:rsidRDefault="00EC023B">
      <w:pPr>
        <w:pStyle w:val="a3"/>
        <w:kinsoku w:val="0"/>
        <w:overflowPunct w:val="0"/>
        <w:ind w:right="171" w:firstLine="566"/>
        <w:jc w:val="both"/>
      </w:pPr>
      <w:r>
        <w:rPr>
          <w:b/>
          <w:bCs/>
        </w:rPr>
        <w:t xml:space="preserve">Принцип повторения </w:t>
      </w:r>
      <w:r>
        <w:rPr>
          <w:b/>
          <w:bCs/>
          <w:i/>
          <w:iCs/>
        </w:rPr>
        <w:t xml:space="preserve">– </w:t>
      </w:r>
      <w:r>
        <w:t>в результате многократных повторений упражнений образуются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(изменение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заданий)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эффекта.</w:t>
      </w:r>
    </w:p>
    <w:p w:rsidR="00EC023B" w:rsidRDefault="00EC023B">
      <w:pPr>
        <w:pStyle w:val="a3"/>
        <w:kinsoku w:val="0"/>
        <w:overflowPunct w:val="0"/>
        <w:ind w:right="172" w:firstLine="566"/>
        <w:jc w:val="both"/>
      </w:pPr>
      <w:r>
        <w:rPr>
          <w:b/>
          <w:bCs/>
        </w:rPr>
        <w:t>Принцип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наглядности</w:t>
      </w:r>
      <w:r>
        <w:rPr>
          <w:b/>
          <w:bCs/>
          <w:spacing w:val="1"/>
        </w:rPr>
        <w:t xml:space="preserve"> </w:t>
      </w:r>
      <w:r>
        <w:rPr>
          <w:b/>
          <w:bCs/>
          <w:i/>
          <w:iCs/>
        </w:rPr>
        <w:t>-</w:t>
      </w:r>
      <w:r>
        <w:rPr>
          <w:b/>
          <w:bCs/>
          <w:i/>
          <w:iCs/>
          <w:spacing w:val="1"/>
        </w:rPr>
        <w:t xml:space="preserve"> </w:t>
      </w:r>
      <w:r>
        <w:t>систематизированный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дополнению,</w:t>
      </w:r>
      <w:r>
        <w:rPr>
          <w:spacing w:val="1"/>
        </w:rPr>
        <w:t xml:space="preserve"> </w:t>
      </w:r>
      <w:r>
        <w:t>уточнению,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существенно облегчает выполнение заданий, ускоряет формирование двигательных умений и</w:t>
      </w:r>
      <w:r>
        <w:rPr>
          <w:spacing w:val="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вызывает интерес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творческую активность детей.</w:t>
      </w:r>
    </w:p>
    <w:p w:rsidR="00EC023B" w:rsidRDefault="00EC023B">
      <w:pPr>
        <w:pStyle w:val="a3"/>
        <w:kinsoku w:val="0"/>
        <w:overflowPunct w:val="0"/>
        <w:ind w:right="170" w:firstLine="566"/>
        <w:jc w:val="both"/>
      </w:pPr>
      <w:r>
        <w:rPr>
          <w:b/>
          <w:bCs/>
        </w:rPr>
        <w:t xml:space="preserve">Принцип доступности и индивидуализации </w:t>
      </w:r>
      <w:r>
        <w:rPr>
          <w:b/>
          <w:bCs/>
          <w:i/>
          <w:iCs/>
        </w:rPr>
        <w:t xml:space="preserve">– </w:t>
      </w:r>
      <w:r>
        <w:t>распределение программного 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индивидуальных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личностно-ориентированного подхода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ребенку.</w:t>
      </w:r>
    </w:p>
    <w:p w:rsidR="00EC023B" w:rsidRDefault="00EC023B">
      <w:pPr>
        <w:pStyle w:val="a3"/>
        <w:kinsoku w:val="0"/>
        <w:overflowPunct w:val="0"/>
        <w:spacing w:before="4" w:line="237" w:lineRule="auto"/>
        <w:ind w:right="168" w:firstLine="566"/>
        <w:jc w:val="both"/>
      </w:pPr>
      <w:r>
        <w:rPr>
          <w:b/>
          <w:bCs/>
        </w:rPr>
        <w:t>Принцип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постепенного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наращивания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физической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нагрузки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(прогрессирования)</w:t>
      </w:r>
      <w:r>
        <w:rPr>
          <w:b/>
          <w:bCs/>
          <w:spacing w:val="1"/>
        </w:rPr>
        <w:t xml:space="preserve"> </w:t>
      </w:r>
      <w:r>
        <w:rPr>
          <w:b/>
          <w:bCs/>
          <w:i/>
          <w:iCs/>
        </w:rPr>
        <w:t>–</w:t>
      </w:r>
      <w:r>
        <w:rPr>
          <w:b/>
          <w:bCs/>
          <w:i/>
          <w:iCs/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поступательном</w:t>
      </w:r>
      <w:r>
        <w:rPr>
          <w:spacing w:val="1"/>
        </w:rPr>
        <w:t xml:space="preserve"> </w:t>
      </w:r>
      <w:r>
        <w:t>характере,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физического воспитания. Каждое упражнение в процессе изучения выполняется в постепенно</w:t>
      </w:r>
      <w:r>
        <w:rPr>
          <w:spacing w:val="1"/>
        </w:rPr>
        <w:t xml:space="preserve"> </w:t>
      </w:r>
      <w:r>
        <w:t>усложняющихся</w:t>
      </w:r>
      <w:r>
        <w:rPr>
          <w:spacing w:val="1"/>
        </w:rPr>
        <w:t xml:space="preserve"> </w:t>
      </w:r>
      <w:r>
        <w:t>условиях.</w:t>
      </w:r>
    </w:p>
    <w:p w:rsidR="00EC023B" w:rsidRDefault="00EC023B">
      <w:pPr>
        <w:pStyle w:val="a3"/>
        <w:kinsoku w:val="0"/>
        <w:overflowPunct w:val="0"/>
        <w:spacing w:before="4" w:line="237" w:lineRule="auto"/>
        <w:ind w:right="168" w:firstLine="566"/>
        <w:jc w:val="both"/>
        <w:sectPr w:rsidR="00EC023B">
          <w:pgSz w:w="11910" w:h="16840"/>
          <w:pgMar w:top="760" w:right="680" w:bottom="500" w:left="920" w:header="0" w:footer="299" w:gutter="0"/>
          <w:cols w:space="720"/>
          <w:noEndnote/>
        </w:sectPr>
      </w:pPr>
    </w:p>
    <w:p w:rsidR="00EC023B" w:rsidRDefault="00EC023B">
      <w:pPr>
        <w:pStyle w:val="a3"/>
        <w:kinsoku w:val="0"/>
        <w:overflowPunct w:val="0"/>
        <w:spacing w:before="65"/>
        <w:ind w:right="168" w:firstLine="566"/>
        <w:jc w:val="both"/>
      </w:pPr>
      <w:r>
        <w:rPr>
          <w:b/>
          <w:bCs/>
        </w:rPr>
        <w:lastRenderedPageBreak/>
        <w:t>Принцип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разнообразия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физических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упражнений</w:t>
      </w:r>
      <w:r>
        <w:rPr>
          <w:b/>
          <w:bCs/>
          <w:spacing w:val="1"/>
        </w:rPr>
        <w:t xml:space="preserve"> </w:t>
      </w:r>
      <w:r>
        <w:rPr>
          <w:b/>
          <w:bCs/>
          <w:i/>
          <w:iCs/>
        </w:rPr>
        <w:t>-</w:t>
      </w:r>
      <w:r>
        <w:rPr>
          <w:b/>
          <w:bCs/>
          <w:i/>
          <w:iCs/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стереотипа,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поддающегося</w:t>
      </w:r>
      <w:r>
        <w:rPr>
          <w:spacing w:val="1"/>
        </w:rPr>
        <w:t xml:space="preserve"> </w:t>
      </w:r>
      <w:r>
        <w:t>перестройке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вариативность выполнения упражнений, которая не только вносит разнообразие в занятия, но и</w:t>
      </w:r>
      <w:r>
        <w:rPr>
          <w:spacing w:val="1"/>
        </w:rPr>
        <w:t xml:space="preserve"> </w:t>
      </w:r>
      <w:r>
        <w:t>повышает интерес детей. Разнообразие упражнений достигается не только за счет 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детей.</w:t>
      </w:r>
      <w:r>
        <w:rPr>
          <w:spacing w:val="6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предлагаются творческие задания на создание и выполнение новых упражнений на решение</w:t>
      </w:r>
      <w:r>
        <w:rPr>
          <w:spacing w:val="1"/>
        </w:rPr>
        <w:t xml:space="preserve"> </w:t>
      </w:r>
      <w:r>
        <w:t>проблемных ситуаций.</w:t>
      </w:r>
    </w:p>
    <w:p w:rsidR="00EC023B" w:rsidRDefault="00EC023B">
      <w:pPr>
        <w:pStyle w:val="a3"/>
        <w:kinsoku w:val="0"/>
        <w:overflowPunct w:val="0"/>
        <w:spacing w:before="1"/>
        <w:ind w:right="168" w:firstLine="566"/>
        <w:jc w:val="both"/>
      </w:pPr>
      <w:r>
        <w:rPr>
          <w:b/>
          <w:bCs/>
        </w:rPr>
        <w:t xml:space="preserve">Принцип единства с семьей </w:t>
      </w:r>
      <w:r>
        <w:rPr>
          <w:b/>
          <w:bCs/>
          <w:i/>
          <w:iCs/>
        </w:rPr>
        <w:t xml:space="preserve">- </w:t>
      </w:r>
      <w:r>
        <w:t>особое внимание уделяется совместной работе семьи и</w:t>
      </w:r>
      <w:r>
        <w:rPr>
          <w:spacing w:val="1"/>
        </w:rPr>
        <w:t xml:space="preserve"> </w:t>
      </w:r>
      <w:proofErr w:type="spellStart"/>
      <w:r>
        <w:t>ДОпо</w:t>
      </w:r>
      <w:proofErr w:type="spellEnd"/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домашние</w:t>
      </w:r>
      <w:r>
        <w:rPr>
          <w:spacing w:val="-57"/>
        </w:rPr>
        <w:t xml:space="preserve"> </w:t>
      </w:r>
      <w:r>
        <w:t>задания на развитие координации и равновесия, силы и ловкости, создание новых необычных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рассчитанные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родителями.</w:t>
      </w:r>
    </w:p>
    <w:p w:rsidR="00EC023B" w:rsidRDefault="00EC023B">
      <w:pPr>
        <w:pStyle w:val="a3"/>
        <w:kinsoku w:val="0"/>
        <w:overflowPunct w:val="0"/>
        <w:ind w:right="174" w:firstLine="566"/>
        <w:jc w:val="both"/>
      </w:pPr>
      <w:r>
        <w:t>Все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подготовку ребенка к обучению в школе, формируют потребность к ЗОЖ, интерес к занятиям</w:t>
      </w:r>
      <w:r>
        <w:rPr>
          <w:spacing w:val="1"/>
        </w:rPr>
        <w:t xml:space="preserve"> </w:t>
      </w:r>
      <w:r>
        <w:t>ФК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</w:p>
    <w:p w:rsidR="00EC023B" w:rsidRDefault="00EC023B">
      <w:pPr>
        <w:pStyle w:val="a3"/>
        <w:kinsoku w:val="0"/>
        <w:overflowPunct w:val="0"/>
        <w:ind w:right="165" w:firstLine="566"/>
        <w:jc w:val="both"/>
      </w:pPr>
      <w:r>
        <w:t xml:space="preserve">Сформулированные выше </w:t>
      </w:r>
      <w:proofErr w:type="gramStart"/>
      <w:r>
        <w:t>принципы</w:t>
      </w:r>
      <w:proofErr w:type="gramEnd"/>
      <w:r>
        <w:t xml:space="preserve"> безусловно носят</w:t>
      </w:r>
      <w:r>
        <w:rPr>
          <w:spacing w:val="1"/>
        </w:rPr>
        <w:t xml:space="preserve"> </w:t>
      </w:r>
      <w:proofErr w:type="spellStart"/>
      <w:r>
        <w:t>здоровьесберегающий</w:t>
      </w:r>
      <w:proofErr w:type="spellEnd"/>
      <w:r>
        <w:t xml:space="preserve"> характер,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базисных</w:t>
      </w:r>
      <w:r>
        <w:rPr>
          <w:spacing w:val="-1"/>
        </w:rPr>
        <w:t xml:space="preserve"> </w:t>
      </w:r>
      <w:r>
        <w:t>характеристик личности.</w:t>
      </w:r>
    </w:p>
    <w:p w:rsidR="00EC023B" w:rsidRDefault="00EC023B">
      <w:pPr>
        <w:pStyle w:val="a3"/>
        <w:kinsoku w:val="0"/>
        <w:overflowPunct w:val="0"/>
        <w:spacing w:before="3"/>
        <w:ind w:left="0"/>
      </w:pPr>
    </w:p>
    <w:p w:rsidR="00EC023B" w:rsidRDefault="00EC023B">
      <w:pPr>
        <w:pStyle w:val="2"/>
        <w:kinsoku w:val="0"/>
        <w:overflowPunct w:val="0"/>
        <w:spacing w:line="240" w:lineRule="auto"/>
        <w:ind w:left="938"/>
      </w:pPr>
      <w:r>
        <w:t>Значимые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характеристики</w:t>
      </w:r>
    </w:p>
    <w:p w:rsidR="00EC023B" w:rsidRDefault="00EC023B">
      <w:pPr>
        <w:pStyle w:val="a3"/>
        <w:kinsoku w:val="0"/>
        <w:overflowPunct w:val="0"/>
        <w:ind w:left="0"/>
        <w:rPr>
          <w:b/>
          <w:bCs/>
        </w:rPr>
      </w:pPr>
    </w:p>
    <w:p w:rsidR="00EC023B" w:rsidRDefault="00EC023B">
      <w:pPr>
        <w:pStyle w:val="3"/>
        <w:kinsoku w:val="0"/>
        <w:overflowPunct w:val="0"/>
        <w:spacing w:line="240" w:lineRule="auto"/>
        <w:ind w:left="4195" w:right="1237" w:hanging="2195"/>
        <w:jc w:val="left"/>
      </w:pPr>
      <w:r>
        <w:t>Возрастные и индивидуальные особенности контингента детей,</w:t>
      </w:r>
      <w:r>
        <w:rPr>
          <w:spacing w:val="-57"/>
        </w:rPr>
        <w:t xml:space="preserve"> </w:t>
      </w:r>
      <w:r>
        <w:t>воспитывающихся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 xml:space="preserve"> ДО.</w:t>
      </w:r>
    </w:p>
    <w:p w:rsidR="00EC023B" w:rsidRDefault="00EC023B">
      <w:pPr>
        <w:pStyle w:val="a3"/>
        <w:kinsoku w:val="0"/>
        <w:overflowPunct w:val="0"/>
        <w:spacing w:before="9"/>
        <w:ind w:left="0"/>
        <w:rPr>
          <w:b/>
          <w:bCs/>
          <w:i/>
          <w:iCs/>
          <w:sz w:val="23"/>
          <w:szCs w:val="23"/>
        </w:rPr>
      </w:pPr>
    </w:p>
    <w:p w:rsidR="00EC023B" w:rsidRPr="00156016" w:rsidRDefault="00EC023B">
      <w:pPr>
        <w:pStyle w:val="a3"/>
        <w:kinsoku w:val="0"/>
        <w:overflowPunct w:val="0"/>
        <w:ind w:left="921"/>
      </w:pPr>
      <w:r w:rsidRPr="00156016">
        <w:t>Детский</w:t>
      </w:r>
      <w:r w:rsidRPr="00156016">
        <w:rPr>
          <w:spacing w:val="5"/>
        </w:rPr>
        <w:t xml:space="preserve"> </w:t>
      </w:r>
      <w:r w:rsidRPr="00156016">
        <w:t>сад</w:t>
      </w:r>
      <w:r w:rsidRPr="00156016">
        <w:rPr>
          <w:spacing w:val="6"/>
        </w:rPr>
        <w:t xml:space="preserve"> </w:t>
      </w:r>
      <w:r w:rsidRPr="00156016">
        <w:t>посещают</w:t>
      </w:r>
      <w:r w:rsidRPr="00156016">
        <w:rPr>
          <w:spacing w:val="11"/>
        </w:rPr>
        <w:t xml:space="preserve"> </w:t>
      </w:r>
      <w:r w:rsidRPr="00156016">
        <w:t>воспитанники</w:t>
      </w:r>
      <w:r w:rsidRPr="00156016">
        <w:rPr>
          <w:spacing w:val="6"/>
        </w:rPr>
        <w:t xml:space="preserve"> </w:t>
      </w:r>
      <w:r w:rsidRPr="00156016">
        <w:t>в</w:t>
      </w:r>
      <w:r w:rsidRPr="00156016">
        <w:rPr>
          <w:spacing w:val="5"/>
        </w:rPr>
        <w:t xml:space="preserve"> </w:t>
      </w:r>
      <w:r w:rsidRPr="00156016">
        <w:t>возрасте</w:t>
      </w:r>
      <w:r w:rsidRPr="00156016">
        <w:rPr>
          <w:spacing w:val="5"/>
        </w:rPr>
        <w:t xml:space="preserve"> </w:t>
      </w:r>
      <w:r w:rsidRPr="00156016">
        <w:t>от</w:t>
      </w:r>
      <w:r w:rsidRPr="00156016">
        <w:rPr>
          <w:spacing w:val="8"/>
        </w:rPr>
        <w:t xml:space="preserve"> </w:t>
      </w:r>
      <w:r w:rsidR="00156016" w:rsidRPr="00156016">
        <w:rPr>
          <w:lang w:val="tt-RU"/>
        </w:rPr>
        <w:t>3</w:t>
      </w:r>
      <w:r w:rsidRPr="00156016">
        <w:rPr>
          <w:spacing w:val="5"/>
        </w:rPr>
        <w:t xml:space="preserve"> </w:t>
      </w:r>
      <w:r w:rsidRPr="00156016">
        <w:t>до</w:t>
      </w:r>
      <w:r w:rsidRPr="00156016">
        <w:rPr>
          <w:spacing w:val="6"/>
        </w:rPr>
        <w:t xml:space="preserve"> </w:t>
      </w:r>
      <w:r w:rsidRPr="00156016">
        <w:t>7</w:t>
      </w:r>
      <w:r w:rsidRPr="00156016">
        <w:rPr>
          <w:spacing w:val="5"/>
        </w:rPr>
        <w:t xml:space="preserve"> </w:t>
      </w:r>
      <w:r w:rsidRPr="00156016">
        <w:t>лет.</w:t>
      </w:r>
      <w:r w:rsidRPr="00156016">
        <w:rPr>
          <w:spacing w:val="5"/>
        </w:rPr>
        <w:t xml:space="preserve"> </w:t>
      </w:r>
      <w:r w:rsidRPr="00156016">
        <w:t>В</w:t>
      </w:r>
      <w:r w:rsidRPr="00156016">
        <w:rPr>
          <w:spacing w:val="3"/>
        </w:rPr>
        <w:t xml:space="preserve"> </w:t>
      </w:r>
      <w:r w:rsidRPr="00156016">
        <w:t>детском</w:t>
      </w:r>
      <w:r w:rsidRPr="00156016">
        <w:rPr>
          <w:spacing w:val="5"/>
        </w:rPr>
        <w:t xml:space="preserve"> </w:t>
      </w:r>
      <w:r w:rsidRPr="00156016">
        <w:t>саду</w:t>
      </w:r>
      <w:r w:rsidRPr="00156016">
        <w:rPr>
          <w:spacing w:val="1"/>
        </w:rPr>
        <w:t xml:space="preserve"> </w:t>
      </w:r>
      <w:r w:rsidRPr="00156016">
        <w:t>работает</w:t>
      </w:r>
    </w:p>
    <w:p w:rsidR="00EC023B" w:rsidRPr="00156016" w:rsidRDefault="00156016">
      <w:pPr>
        <w:pStyle w:val="a3"/>
        <w:kinsoku w:val="0"/>
        <w:overflowPunct w:val="0"/>
        <w:spacing w:before="44" w:line="276" w:lineRule="auto"/>
      </w:pPr>
      <w:r w:rsidRPr="00156016">
        <w:t>1</w:t>
      </w:r>
      <w:r w:rsidRPr="00156016">
        <w:rPr>
          <w:lang w:val="tt-RU"/>
        </w:rPr>
        <w:t>3</w:t>
      </w:r>
      <w:r w:rsidR="00EC023B" w:rsidRPr="00156016">
        <w:rPr>
          <w:spacing w:val="10"/>
        </w:rPr>
        <w:t xml:space="preserve"> </w:t>
      </w:r>
      <w:r w:rsidR="00EC023B" w:rsidRPr="00156016">
        <w:t>групп,</w:t>
      </w:r>
      <w:r w:rsidR="00EC023B" w:rsidRPr="00156016">
        <w:rPr>
          <w:spacing w:val="10"/>
        </w:rPr>
        <w:t xml:space="preserve"> </w:t>
      </w:r>
      <w:r w:rsidR="00EC023B" w:rsidRPr="00156016">
        <w:t>из</w:t>
      </w:r>
      <w:r w:rsidR="00EC023B" w:rsidRPr="00156016">
        <w:rPr>
          <w:spacing w:val="11"/>
        </w:rPr>
        <w:t xml:space="preserve"> </w:t>
      </w:r>
      <w:r w:rsidR="00EC023B" w:rsidRPr="00156016">
        <w:t>них</w:t>
      </w:r>
      <w:r w:rsidR="00EC023B" w:rsidRPr="00156016">
        <w:rPr>
          <w:spacing w:val="12"/>
        </w:rPr>
        <w:t xml:space="preserve"> </w:t>
      </w:r>
      <w:r w:rsidRPr="00156016">
        <w:rPr>
          <w:lang w:val="tt-RU"/>
        </w:rPr>
        <w:t>4</w:t>
      </w:r>
      <w:r w:rsidR="00EC023B" w:rsidRPr="00156016">
        <w:rPr>
          <w:spacing w:val="10"/>
        </w:rPr>
        <w:t xml:space="preserve"> </w:t>
      </w:r>
      <w:r w:rsidR="00EC023B" w:rsidRPr="00156016">
        <w:t>логопедические</w:t>
      </w:r>
      <w:r w:rsidR="00EC023B" w:rsidRPr="00156016">
        <w:rPr>
          <w:spacing w:val="9"/>
        </w:rPr>
        <w:t xml:space="preserve"> </w:t>
      </w:r>
      <w:r w:rsidR="00EC023B" w:rsidRPr="00156016">
        <w:t>группы</w:t>
      </w:r>
      <w:r w:rsidR="00EC023B" w:rsidRPr="00156016">
        <w:rPr>
          <w:spacing w:val="10"/>
        </w:rPr>
        <w:t xml:space="preserve"> </w:t>
      </w:r>
      <w:r w:rsidR="00EC023B" w:rsidRPr="00156016">
        <w:t>(старшая</w:t>
      </w:r>
      <w:r w:rsidR="00EC023B" w:rsidRPr="00156016">
        <w:rPr>
          <w:spacing w:val="12"/>
        </w:rPr>
        <w:t xml:space="preserve"> </w:t>
      </w:r>
      <w:r w:rsidR="00EC023B" w:rsidRPr="00156016">
        <w:t>и</w:t>
      </w:r>
      <w:r w:rsidR="00EC023B" w:rsidRPr="00156016">
        <w:rPr>
          <w:spacing w:val="11"/>
        </w:rPr>
        <w:t xml:space="preserve"> </w:t>
      </w:r>
      <w:r w:rsidR="00EC023B" w:rsidRPr="00156016">
        <w:t>подготовительная),</w:t>
      </w:r>
      <w:r w:rsidR="00EC023B" w:rsidRPr="00156016">
        <w:rPr>
          <w:spacing w:val="18"/>
        </w:rPr>
        <w:t xml:space="preserve"> </w:t>
      </w:r>
      <w:r w:rsidRPr="00156016">
        <w:rPr>
          <w:lang w:val="tt-RU"/>
        </w:rPr>
        <w:t>7</w:t>
      </w:r>
      <w:r w:rsidR="00EC023B" w:rsidRPr="00156016">
        <w:rPr>
          <w:spacing w:val="11"/>
        </w:rPr>
        <w:t xml:space="preserve"> </w:t>
      </w:r>
      <w:r w:rsidR="00EC023B" w:rsidRPr="00156016">
        <w:t>татарские,</w:t>
      </w:r>
      <w:r w:rsidR="00EC023B" w:rsidRPr="00156016">
        <w:rPr>
          <w:spacing w:val="10"/>
        </w:rPr>
        <w:t xml:space="preserve"> </w:t>
      </w:r>
      <w:r w:rsidRPr="00156016">
        <w:rPr>
          <w:lang w:val="tt-RU"/>
        </w:rPr>
        <w:t>5</w:t>
      </w:r>
      <w:r w:rsidR="00EC023B" w:rsidRPr="00156016">
        <w:rPr>
          <w:spacing w:val="-57"/>
        </w:rPr>
        <w:t xml:space="preserve"> </w:t>
      </w:r>
      <w:r w:rsidR="00EC023B" w:rsidRPr="00156016">
        <w:t>английская.</w:t>
      </w:r>
      <w:r w:rsidR="00EC023B" w:rsidRPr="00156016">
        <w:rPr>
          <w:spacing w:val="-1"/>
        </w:rPr>
        <w:t xml:space="preserve"> </w:t>
      </w:r>
      <w:r w:rsidR="00EC023B" w:rsidRPr="00156016">
        <w:t>Группы сформированы</w:t>
      </w:r>
      <w:r w:rsidR="00EC023B" w:rsidRPr="00156016">
        <w:rPr>
          <w:spacing w:val="-1"/>
        </w:rPr>
        <w:t xml:space="preserve"> </w:t>
      </w:r>
      <w:r w:rsidR="00EC023B" w:rsidRPr="00156016">
        <w:t>по возрастному</w:t>
      </w:r>
      <w:r w:rsidR="00EC023B" w:rsidRPr="00156016">
        <w:rPr>
          <w:spacing w:val="-5"/>
        </w:rPr>
        <w:t xml:space="preserve"> </w:t>
      </w:r>
      <w:r w:rsidR="00EC023B" w:rsidRPr="00156016">
        <w:t>принципу.</w:t>
      </w:r>
    </w:p>
    <w:p w:rsidR="00EC023B" w:rsidRPr="00156016" w:rsidRDefault="00EC023B">
      <w:pPr>
        <w:pStyle w:val="a3"/>
        <w:kinsoku w:val="0"/>
        <w:overflowPunct w:val="0"/>
        <w:spacing w:before="8"/>
        <w:ind w:left="0"/>
        <w:rPr>
          <w:sz w:val="17"/>
          <w:szCs w:val="17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6"/>
        <w:gridCol w:w="5547"/>
        <w:gridCol w:w="1843"/>
        <w:gridCol w:w="2126"/>
      </w:tblGrid>
      <w:tr w:rsidR="00156016" w:rsidRPr="00156016">
        <w:trPr>
          <w:trHeight w:val="55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spacing w:before="136"/>
              <w:ind w:left="136"/>
              <w:rPr>
                <w:b/>
                <w:bCs/>
              </w:rPr>
            </w:pPr>
            <w:r w:rsidRPr="00156016">
              <w:rPr>
                <w:b/>
                <w:bCs/>
              </w:rPr>
              <w:t>№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spacing w:before="136"/>
              <w:ind w:left="2352" w:right="2342"/>
              <w:jc w:val="center"/>
              <w:rPr>
                <w:b/>
                <w:bCs/>
              </w:rPr>
            </w:pPr>
            <w:r w:rsidRPr="00156016">
              <w:rPr>
                <w:b/>
                <w:bCs/>
              </w:rPr>
              <w:t>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spacing w:line="276" w:lineRule="exact"/>
              <w:ind w:left="602" w:right="252" w:hanging="324"/>
              <w:rPr>
                <w:b/>
                <w:bCs/>
              </w:rPr>
            </w:pPr>
            <w:r w:rsidRPr="00156016">
              <w:rPr>
                <w:b/>
                <w:bCs/>
              </w:rPr>
              <w:t>Количество</w:t>
            </w:r>
            <w:r w:rsidRPr="00156016">
              <w:rPr>
                <w:b/>
                <w:bCs/>
                <w:spacing w:val="-57"/>
              </w:rPr>
              <w:t xml:space="preserve"> </w:t>
            </w:r>
            <w:r w:rsidRPr="00156016">
              <w:rPr>
                <w:b/>
                <w:bCs/>
              </w:rPr>
              <w:t>групп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spacing w:line="276" w:lineRule="exact"/>
              <w:ind w:left="769" w:right="604" w:hanging="132"/>
              <w:rPr>
                <w:b/>
                <w:bCs/>
              </w:rPr>
            </w:pPr>
            <w:r w:rsidRPr="00156016">
              <w:rPr>
                <w:b/>
                <w:bCs/>
              </w:rPr>
              <w:t>Возраст</w:t>
            </w:r>
            <w:r w:rsidRPr="00156016">
              <w:rPr>
                <w:b/>
                <w:bCs/>
                <w:spacing w:val="-57"/>
              </w:rPr>
              <w:t xml:space="preserve"> </w:t>
            </w:r>
            <w:r w:rsidRPr="00156016">
              <w:rPr>
                <w:b/>
                <w:bCs/>
              </w:rPr>
              <w:t>детей</w:t>
            </w:r>
          </w:p>
        </w:tc>
      </w:tr>
      <w:tr w:rsidR="00156016" w:rsidRPr="00156016">
        <w:trPr>
          <w:trHeight w:val="2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156016">
            <w:pPr>
              <w:pStyle w:val="TableParagraph"/>
              <w:kinsoku w:val="0"/>
              <w:overflowPunct w:val="0"/>
              <w:spacing w:line="256" w:lineRule="exact"/>
              <w:ind w:left="196"/>
              <w:rPr>
                <w:lang w:val="tt-RU"/>
              </w:rPr>
            </w:pPr>
            <w:r w:rsidRPr="00156016">
              <w:rPr>
                <w:lang w:val="tt-RU"/>
              </w:rPr>
              <w:t>1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 w:rsidRPr="00156016">
              <w:t>2-я</w:t>
            </w:r>
            <w:r w:rsidRPr="00156016">
              <w:rPr>
                <w:spacing w:val="-3"/>
              </w:rPr>
              <w:t xml:space="preserve"> </w:t>
            </w:r>
            <w:r w:rsidRPr="00156016">
              <w:t>младшая</w:t>
            </w:r>
            <w:r w:rsidRPr="00156016">
              <w:rPr>
                <w:spacing w:val="-3"/>
              </w:rPr>
              <w:t xml:space="preserve"> </w:t>
            </w:r>
            <w:r w:rsidRPr="00156016">
              <w:t>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156016">
            <w:pPr>
              <w:pStyle w:val="TableParagraph"/>
              <w:kinsoku w:val="0"/>
              <w:overflowPunct w:val="0"/>
              <w:spacing w:line="256" w:lineRule="exact"/>
              <w:ind w:left="11"/>
              <w:jc w:val="center"/>
              <w:rPr>
                <w:lang w:val="tt-RU"/>
              </w:rPr>
            </w:pPr>
            <w:r w:rsidRPr="00156016">
              <w:rPr>
                <w:lang w:val="tt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spacing w:line="256" w:lineRule="exact"/>
              <w:ind w:left="131" w:right="121"/>
              <w:jc w:val="center"/>
            </w:pPr>
            <w:r w:rsidRPr="00156016">
              <w:t>3-4</w:t>
            </w:r>
          </w:p>
        </w:tc>
      </w:tr>
      <w:tr w:rsidR="00156016" w:rsidRPr="00156016">
        <w:trPr>
          <w:trHeight w:val="2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156016">
            <w:pPr>
              <w:pStyle w:val="TableParagraph"/>
              <w:kinsoku w:val="0"/>
              <w:overflowPunct w:val="0"/>
              <w:spacing w:line="256" w:lineRule="exact"/>
              <w:ind w:left="196"/>
              <w:rPr>
                <w:lang w:val="tt-RU"/>
              </w:rPr>
            </w:pPr>
            <w:r w:rsidRPr="00156016">
              <w:rPr>
                <w:lang w:val="tt-RU"/>
              </w:rPr>
              <w:t>2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 w:rsidRPr="00156016">
              <w:t>средняя</w:t>
            </w:r>
            <w:r w:rsidRPr="00156016">
              <w:rPr>
                <w:spacing w:val="-3"/>
              </w:rPr>
              <w:t xml:space="preserve"> </w:t>
            </w:r>
            <w:r w:rsidRPr="00156016">
              <w:t>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477" w:rsidRPr="00156016" w:rsidRDefault="00194477" w:rsidP="00194477">
            <w:pPr>
              <w:pStyle w:val="TableParagraph"/>
              <w:kinsoku w:val="0"/>
              <w:overflowPunct w:val="0"/>
              <w:spacing w:line="256" w:lineRule="exact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spacing w:line="256" w:lineRule="exact"/>
              <w:ind w:left="131" w:right="121"/>
              <w:jc w:val="center"/>
            </w:pPr>
            <w:r w:rsidRPr="00156016">
              <w:t>4-5</w:t>
            </w:r>
          </w:p>
        </w:tc>
      </w:tr>
      <w:tr w:rsidR="00156016" w:rsidRPr="00156016">
        <w:trPr>
          <w:trHeight w:val="2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156016">
            <w:pPr>
              <w:pStyle w:val="TableParagraph"/>
              <w:kinsoku w:val="0"/>
              <w:overflowPunct w:val="0"/>
              <w:spacing w:line="256" w:lineRule="exact"/>
              <w:ind w:left="196"/>
              <w:rPr>
                <w:lang w:val="tt-RU"/>
              </w:rPr>
            </w:pPr>
            <w:r w:rsidRPr="00156016">
              <w:rPr>
                <w:lang w:val="tt-RU"/>
              </w:rPr>
              <w:t>3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 w:rsidRPr="00156016">
              <w:t>старшая</w:t>
            </w:r>
            <w:r w:rsidRPr="00156016">
              <w:rPr>
                <w:spacing w:val="-4"/>
              </w:rPr>
              <w:t xml:space="preserve"> </w:t>
            </w:r>
            <w:r w:rsidRPr="00156016">
              <w:t>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156016">
            <w:pPr>
              <w:pStyle w:val="TableParagraph"/>
              <w:kinsoku w:val="0"/>
              <w:overflowPunct w:val="0"/>
              <w:spacing w:line="256" w:lineRule="exact"/>
              <w:ind w:left="11"/>
              <w:jc w:val="center"/>
              <w:rPr>
                <w:lang w:val="tt-RU"/>
              </w:rPr>
            </w:pPr>
            <w:r w:rsidRPr="00156016">
              <w:rPr>
                <w:lang w:val="tt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spacing w:line="256" w:lineRule="exact"/>
              <w:ind w:left="131" w:right="121"/>
              <w:jc w:val="center"/>
            </w:pPr>
            <w:r w:rsidRPr="00156016">
              <w:t>5-6</w:t>
            </w:r>
          </w:p>
        </w:tc>
      </w:tr>
      <w:tr w:rsidR="00156016" w:rsidRPr="00156016">
        <w:trPr>
          <w:trHeight w:val="2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156016">
            <w:pPr>
              <w:pStyle w:val="TableParagraph"/>
              <w:kinsoku w:val="0"/>
              <w:overflowPunct w:val="0"/>
              <w:spacing w:line="256" w:lineRule="exact"/>
              <w:ind w:left="196"/>
              <w:rPr>
                <w:lang w:val="tt-RU"/>
              </w:rPr>
            </w:pPr>
            <w:r w:rsidRPr="00156016">
              <w:rPr>
                <w:lang w:val="tt-RU"/>
              </w:rPr>
              <w:t>4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 w:rsidRPr="00156016">
              <w:t>подготовительная</w:t>
            </w:r>
            <w:r w:rsidRPr="00156016">
              <w:rPr>
                <w:spacing w:val="-3"/>
              </w:rPr>
              <w:t xml:space="preserve"> </w:t>
            </w:r>
            <w:r w:rsidRPr="00156016">
              <w:t>к</w:t>
            </w:r>
            <w:r w:rsidRPr="00156016">
              <w:rPr>
                <w:spacing w:val="-3"/>
              </w:rPr>
              <w:t xml:space="preserve"> </w:t>
            </w:r>
            <w:r w:rsidRPr="00156016">
              <w:t>школе</w:t>
            </w:r>
            <w:r w:rsidRPr="00156016">
              <w:rPr>
                <w:spacing w:val="-3"/>
              </w:rPr>
              <w:t xml:space="preserve"> </w:t>
            </w:r>
            <w:r w:rsidRPr="00156016">
              <w:t>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94477" w:rsidRDefault="00194477">
            <w:pPr>
              <w:pStyle w:val="TableParagraph"/>
              <w:kinsoku w:val="0"/>
              <w:overflowPunct w:val="0"/>
              <w:spacing w:line="256" w:lineRule="exact"/>
              <w:ind w:left="11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spacing w:line="256" w:lineRule="exact"/>
              <w:ind w:left="131" w:right="121"/>
              <w:jc w:val="center"/>
            </w:pPr>
            <w:r w:rsidRPr="00156016">
              <w:t>6-7</w:t>
            </w:r>
          </w:p>
        </w:tc>
      </w:tr>
      <w:tr w:rsidR="00156016" w:rsidRPr="00156016">
        <w:trPr>
          <w:trHeight w:val="27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spacing w:line="258" w:lineRule="exact"/>
              <w:ind w:left="108"/>
            </w:pPr>
            <w:r w:rsidRPr="00156016"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156016">
            <w:pPr>
              <w:pStyle w:val="TableParagraph"/>
              <w:kinsoku w:val="0"/>
              <w:overflowPunct w:val="0"/>
              <w:spacing w:line="258" w:lineRule="exact"/>
              <w:ind w:left="782" w:right="771"/>
              <w:jc w:val="center"/>
              <w:rPr>
                <w:lang w:val="tt-RU"/>
              </w:rPr>
            </w:pPr>
            <w:r w:rsidRPr="00156016">
              <w:t>1</w:t>
            </w:r>
            <w:r w:rsidR="0066499E">
              <w:rPr>
                <w:lang w:val="tt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Pr="00156016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:rsidR="00EC023B" w:rsidRPr="00156016" w:rsidRDefault="00EC023B">
      <w:pPr>
        <w:pStyle w:val="a3"/>
        <w:kinsoku w:val="0"/>
        <w:overflowPunct w:val="0"/>
        <w:spacing w:before="1"/>
        <w:ind w:left="0"/>
      </w:pPr>
    </w:p>
    <w:p w:rsidR="00EC023B" w:rsidRDefault="00EC023B">
      <w:pPr>
        <w:pStyle w:val="3"/>
        <w:kinsoku w:val="0"/>
        <w:overflowPunct w:val="0"/>
        <w:spacing w:line="240" w:lineRule="auto"/>
        <w:ind w:left="619" w:right="580"/>
        <w:jc w:val="center"/>
      </w:pPr>
      <w:r>
        <w:t>Характеристики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:rsidR="00EC023B" w:rsidRPr="00156016" w:rsidRDefault="00EC023B">
      <w:pPr>
        <w:pStyle w:val="a3"/>
        <w:kinsoku w:val="0"/>
        <w:overflowPunct w:val="0"/>
        <w:spacing w:before="7"/>
        <w:ind w:left="0"/>
        <w:rPr>
          <w:b/>
          <w:bCs/>
          <w:i/>
          <w:iCs/>
          <w:sz w:val="23"/>
          <w:szCs w:val="23"/>
        </w:rPr>
      </w:pPr>
    </w:p>
    <w:p w:rsidR="00EC023B" w:rsidRPr="00156016" w:rsidRDefault="00EC023B" w:rsidP="00156016">
      <w:pPr>
        <w:pStyle w:val="a3"/>
        <w:kinsoku w:val="0"/>
        <w:overflowPunct w:val="0"/>
        <w:ind w:firstLine="566"/>
        <w:rPr>
          <w:lang w:val="tt-RU"/>
        </w:rPr>
      </w:pPr>
      <w:r w:rsidRPr="00156016">
        <w:t>Рабочая</w:t>
      </w:r>
      <w:r w:rsidRPr="00156016">
        <w:rPr>
          <w:spacing w:val="1"/>
        </w:rPr>
        <w:t xml:space="preserve"> </w:t>
      </w:r>
      <w:r w:rsidRPr="00156016">
        <w:t>программа</w:t>
      </w:r>
      <w:r w:rsidRPr="00156016">
        <w:rPr>
          <w:spacing w:val="1"/>
        </w:rPr>
        <w:t xml:space="preserve"> </w:t>
      </w:r>
      <w:r w:rsidRPr="00156016">
        <w:t>составлена по</w:t>
      </w:r>
      <w:r w:rsidRPr="00156016">
        <w:rPr>
          <w:spacing w:val="2"/>
        </w:rPr>
        <w:t xml:space="preserve"> </w:t>
      </w:r>
      <w:r w:rsidRPr="00156016">
        <w:t>возрастным</w:t>
      </w:r>
      <w:r w:rsidRPr="00156016">
        <w:rPr>
          <w:spacing w:val="2"/>
        </w:rPr>
        <w:t xml:space="preserve"> </w:t>
      </w:r>
      <w:r w:rsidRPr="00156016">
        <w:t>группам.</w:t>
      </w:r>
      <w:r w:rsidRPr="00156016">
        <w:rPr>
          <w:spacing w:val="2"/>
        </w:rPr>
        <w:t xml:space="preserve"> </w:t>
      </w:r>
      <w:r w:rsidRPr="00156016">
        <w:t>Она охватывает</w:t>
      </w:r>
      <w:r w:rsidR="00156016" w:rsidRPr="00156016">
        <w:rPr>
          <w:spacing w:val="10"/>
          <w:lang w:val="tt-RU"/>
        </w:rPr>
        <w:t xml:space="preserve"> четыре</w:t>
      </w:r>
      <w:r w:rsidRPr="00156016">
        <w:rPr>
          <w:spacing w:val="4"/>
        </w:rPr>
        <w:t xml:space="preserve"> </w:t>
      </w:r>
      <w:r w:rsidR="00194477" w:rsidRPr="00156016">
        <w:t>возрастные</w:t>
      </w:r>
      <w:r w:rsidR="00194477">
        <w:rPr>
          <w:lang w:val="tt-RU"/>
        </w:rPr>
        <w:t xml:space="preserve"> </w:t>
      </w:r>
      <w:r w:rsidRPr="00156016">
        <w:rPr>
          <w:spacing w:val="-57"/>
        </w:rPr>
        <w:t xml:space="preserve"> </w:t>
      </w:r>
      <w:r w:rsidR="00156016" w:rsidRPr="00156016">
        <w:t>ступе</w:t>
      </w:r>
      <w:r w:rsidR="00156016" w:rsidRPr="00156016">
        <w:rPr>
          <w:lang w:val="tt-RU"/>
        </w:rPr>
        <w:t>ни</w:t>
      </w:r>
      <w:r w:rsidRPr="00156016">
        <w:t xml:space="preserve"> физического</w:t>
      </w:r>
      <w:r w:rsidRPr="00156016">
        <w:rPr>
          <w:spacing w:val="-3"/>
        </w:rPr>
        <w:t xml:space="preserve"> </w:t>
      </w:r>
      <w:r w:rsidRPr="00156016">
        <w:t>и психического развития</w:t>
      </w:r>
      <w:r w:rsidRPr="00156016">
        <w:rPr>
          <w:spacing w:val="-1"/>
        </w:rPr>
        <w:t xml:space="preserve"> </w:t>
      </w:r>
      <w:r w:rsidR="00156016" w:rsidRPr="00156016">
        <w:t>детей:</w:t>
      </w:r>
    </w:p>
    <w:p w:rsidR="00EC023B" w:rsidRPr="00156016" w:rsidRDefault="00626694">
      <w:pPr>
        <w:pStyle w:val="a5"/>
        <w:numPr>
          <w:ilvl w:val="0"/>
          <w:numId w:val="2"/>
        </w:numPr>
        <w:tabs>
          <w:tab w:val="left" w:pos="1039"/>
        </w:tabs>
        <w:kinsoku w:val="0"/>
        <w:overflowPunct w:val="0"/>
        <w:spacing w:before="1"/>
      </w:pPr>
      <w:r>
        <w:t xml:space="preserve">Младший возврат </w:t>
      </w:r>
      <w:r w:rsidR="00EC023B" w:rsidRPr="00156016">
        <w:t>3-4</w:t>
      </w:r>
      <w:r w:rsidR="00EC023B" w:rsidRPr="00156016">
        <w:rPr>
          <w:spacing w:val="-1"/>
        </w:rPr>
        <w:t xml:space="preserve"> </w:t>
      </w:r>
      <w:r w:rsidR="00EC023B" w:rsidRPr="00156016">
        <w:t>лет;</w:t>
      </w:r>
    </w:p>
    <w:p w:rsidR="00EC023B" w:rsidRPr="00156016" w:rsidRDefault="00626694">
      <w:pPr>
        <w:pStyle w:val="a5"/>
        <w:numPr>
          <w:ilvl w:val="0"/>
          <w:numId w:val="2"/>
        </w:numPr>
        <w:tabs>
          <w:tab w:val="left" w:pos="1039"/>
        </w:tabs>
        <w:kinsoku w:val="0"/>
        <w:overflowPunct w:val="0"/>
      </w:pPr>
      <w:r>
        <w:t xml:space="preserve">Средний возраст </w:t>
      </w:r>
      <w:r w:rsidR="00EC023B" w:rsidRPr="00156016">
        <w:t>4-5</w:t>
      </w:r>
      <w:r w:rsidR="00EC023B" w:rsidRPr="00156016">
        <w:rPr>
          <w:spacing w:val="-1"/>
        </w:rPr>
        <w:t xml:space="preserve"> </w:t>
      </w:r>
      <w:r w:rsidR="00EC023B" w:rsidRPr="00156016">
        <w:t>лет</w:t>
      </w:r>
    </w:p>
    <w:p w:rsidR="00EC023B" w:rsidRPr="00156016" w:rsidRDefault="00EC023B">
      <w:pPr>
        <w:pStyle w:val="a5"/>
        <w:numPr>
          <w:ilvl w:val="0"/>
          <w:numId w:val="2"/>
        </w:numPr>
        <w:tabs>
          <w:tab w:val="left" w:pos="1040"/>
        </w:tabs>
        <w:kinsoku w:val="0"/>
        <w:overflowPunct w:val="0"/>
        <w:ind w:left="1039" w:hanging="261"/>
      </w:pPr>
      <w:r w:rsidRPr="00156016">
        <w:t>старший</w:t>
      </w:r>
      <w:r w:rsidRPr="00156016">
        <w:rPr>
          <w:spacing w:val="-2"/>
        </w:rPr>
        <w:t xml:space="preserve"> </w:t>
      </w:r>
      <w:r w:rsidRPr="00156016">
        <w:t>дошкольный</w:t>
      </w:r>
      <w:r w:rsidRPr="00156016">
        <w:rPr>
          <w:spacing w:val="-2"/>
        </w:rPr>
        <w:t xml:space="preserve"> </w:t>
      </w:r>
      <w:r w:rsidRPr="00156016">
        <w:t>возраст</w:t>
      </w:r>
      <w:r w:rsidRPr="00156016">
        <w:rPr>
          <w:spacing w:val="-1"/>
        </w:rPr>
        <w:t xml:space="preserve"> </w:t>
      </w:r>
      <w:r w:rsidRPr="00156016">
        <w:t>(дети</w:t>
      </w:r>
      <w:r w:rsidRPr="00156016">
        <w:rPr>
          <w:spacing w:val="-2"/>
        </w:rPr>
        <w:t xml:space="preserve"> </w:t>
      </w:r>
      <w:r w:rsidRPr="00156016">
        <w:t>5-6</w:t>
      </w:r>
      <w:r w:rsidRPr="00156016">
        <w:rPr>
          <w:spacing w:val="-1"/>
        </w:rPr>
        <w:t xml:space="preserve"> </w:t>
      </w:r>
      <w:r w:rsidRPr="00156016">
        <w:t>лет)</w:t>
      </w:r>
    </w:p>
    <w:p w:rsidR="00EC023B" w:rsidRPr="00156016" w:rsidRDefault="00EC023B" w:rsidP="0066499E">
      <w:pPr>
        <w:pStyle w:val="a5"/>
        <w:numPr>
          <w:ilvl w:val="0"/>
          <w:numId w:val="2"/>
        </w:numPr>
        <w:tabs>
          <w:tab w:val="left" w:pos="1040"/>
        </w:tabs>
        <w:kinsoku w:val="0"/>
        <w:overflowPunct w:val="0"/>
        <w:ind w:left="1039" w:hanging="261"/>
      </w:pPr>
      <w:r w:rsidRPr="00156016">
        <w:t>подготовительный</w:t>
      </w:r>
      <w:r w:rsidRPr="00156016">
        <w:rPr>
          <w:spacing w:val="-2"/>
        </w:rPr>
        <w:t xml:space="preserve"> </w:t>
      </w:r>
      <w:r w:rsidRPr="00156016">
        <w:t>к</w:t>
      </w:r>
      <w:r w:rsidRPr="00156016">
        <w:rPr>
          <w:spacing w:val="-4"/>
        </w:rPr>
        <w:t xml:space="preserve"> </w:t>
      </w:r>
      <w:r w:rsidRPr="00156016">
        <w:t>школе</w:t>
      </w:r>
      <w:r w:rsidRPr="00156016">
        <w:rPr>
          <w:spacing w:val="-2"/>
        </w:rPr>
        <w:t xml:space="preserve"> </w:t>
      </w:r>
      <w:r w:rsidRPr="00156016">
        <w:t>возраст</w:t>
      </w:r>
      <w:r w:rsidRPr="00156016">
        <w:rPr>
          <w:spacing w:val="-2"/>
        </w:rPr>
        <w:t xml:space="preserve"> </w:t>
      </w:r>
      <w:r w:rsidRPr="00156016">
        <w:t>(дети</w:t>
      </w:r>
      <w:r w:rsidRPr="00156016">
        <w:rPr>
          <w:spacing w:val="-2"/>
        </w:rPr>
        <w:t xml:space="preserve"> </w:t>
      </w:r>
      <w:r w:rsidRPr="00156016">
        <w:t>6-7</w:t>
      </w:r>
      <w:r w:rsidRPr="00156016">
        <w:rPr>
          <w:spacing w:val="-1"/>
        </w:rPr>
        <w:t xml:space="preserve"> </w:t>
      </w:r>
      <w:r w:rsidRPr="00156016">
        <w:t>лет)</w:t>
      </w:r>
    </w:p>
    <w:p w:rsidR="00EC023B" w:rsidRPr="00156016" w:rsidRDefault="00EC023B">
      <w:pPr>
        <w:pStyle w:val="a3"/>
        <w:kinsoku w:val="0"/>
        <w:overflowPunct w:val="0"/>
        <w:ind w:right="175" w:firstLine="566"/>
        <w:jc w:val="both"/>
      </w:pPr>
      <w:r w:rsidRPr="00156016">
        <w:t>В</w:t>
      </w:r>
      <w:r w:rsidRPr="00156016">
        <w:rPr>
          <w:spacing w:val="1"/>
        </w:rPr>
        <w:t xml:space="preserve"> </w:t>
      </w:r>
      <w:r w:rsidRPr="00156016">
        <w:t>каждой</w:t>
      </w:r>
      <w:r w:rsidRPr="00156016">
        <w:rPr>
          <w:spacing w:val="1"/>
        </w:rPr>
        <w:t xml:space="preserve"> </w:t>
      </w:r>
      <w:r w:rsidRPr="00156016">
        <w:t>возрастной</w:t>
      </w:r>
      <w:r w:rsidRPr="00156016">
        <w:rPr>
          <w:spacing w:val="1"/>
        </w:rPr>
        <w:t xml:space="preserve"> </w:t>
      </w:r>
      <w:r w:rsidRPr="00156016">
        <w:t>группе</w:t>
      </w:r>
      <w:r w:rsidRPr="00156016">
        <w:rPr>
          <w:spacing w:val="1"/>
        </w:rPr>
        <w:t xml:space="preserve"> </w:t>
      </w:r>
      <w:r w:rsidRPr="00156016">
        <w:t>предусмотрено</w:t>
      </w:r>
      <w:r w:rsidRPr="00156016">
        <w:rPr>
          <w:spacing w:val="1"/>
        </w:rPr>
        <w:t xml:space="preserve"> </w:t>
      </w:r>
      <w:r w:rsidRPr="00156016">
        <w:t>формирование</w:t>
      </w:r>
      <w:r w:rsidRPr="00156016">
        <w:rPr>
          <w:spacing w:val="1"/>
        </w:rPr>
        <w:t xml:space="preserve"> </w:t>
      </w:r>
      <w:r w:rsidRPr="00156016">
        <w:t>представлений</w:t>
      </w:r>
      <w:r w:rsidRPr="00156016">
        <w:rPr>
          <w:spacing w:val="1"/>
        </w:rPr>
        <w:t xml:space="preserve"> </w:t>
      </w:r>
      <w:r w:rsidRPr="00156016">
        <w:t>о</w:t>
      </w:r>
      <w:r w:rsidRPr="00156016">
        <w:rPr>
          <w:spacing w:val="1"/>
        </w:rPr>
        <w:t xml:space="preserve"> </w:t>
      </w:r>
      <w:r w:rsidRPr="00156016">
        <w:t>ЗОЖ</w:t>
      </w:r>
      <w:r w:rsidRPr="00156016">
        <w:rPr>
          <w:spacing w:val="1"/>
        </w:rPr>
        <w:t xml:space="preserve"> </w:t>
      </w:r>
      <w:r w:rsidRPr="00156016">
        <w:t>и</w:t>
      </w:r>
      <w:r w:rsidRPr="00156016">
        <w:rPr>
          <w:spacing w:val="1"/>
        </w:rPr>
        <w:t xml:space="preserve"> </w:t>
      </w:r>
      <w:r w:rsidRPr="00156016">
        <w:t>овладение</w:t>
      </w:r>
      <w:r w:rsidRPr="00156016">
        <w:rPr>
          <w:spacing w:val="-2"/>
        </w:rPr>
        <w:t xml:space="preserve"> </w:t>
      </w:r>
      <w:r w:rsidRPr="00156016">
        <w:t>разными</w:t>
      </w:r>
      <w:r w:rsidRPr="00156016">
        <w:rPr>
          <w:spacing w:val="-1"/>
        </w:rPr>
        <w:t xml:space="preserve"> </w:t>
      </w:r>
      <w:r w:rsidRPr="00156016">
        <w:t>видами</w:t>
      </w:r>
      <w:r w:rsidRPr="00156016">
        <w:rPr>
          <w:spacing w:val="-1"/>
        </w:rPr>
        <w:t xml:space="preserve"> </w:t>
      </w:r>
      <w:r w:rsidRPr="00156016">
        <w:t>движений</w:t>
      </w:r>
      <w:r w:rsidRPr="00156016">
        <w:rPr>
          <w:spacing w:val="-2"/>
        </w:rPr>
        <w:t xml:space="preserve"> </w:t>
      </w:r>
      <w:r w:rsidRPr="00156016">
        <w:t>и</w:t>
      </w:r>
      <w:r w:rsidRPr="00156016">
        <w:rPr>
          <w:spacing w:val="-1"/>
        </w:rPr>
        <w:t xml:space="preserve"> </w:t>
      </w:r>
      <w:r w:rsidRPr="00156016">
        <w:t>воспитание</w:t>
      </w:r>
      <w:r w:rsidRPr="00156016">
        <w:rPr>
          <w:spacing w:val="-2"/>
        </w:rPr>
        <w:t xml:space="preserve"> </w:t>
      </w:r>
      <w:r w:rsidRPr="00156016">
        <w:t>физических</w:t>
      </w:r>
      <w:r w:rsidRPr="00156016">
        <w:rPr>
          <w:spacing w:val="2"/>
        </w:rPr>
        <w:t xml:space="preserve"> </w:t>
      </w:r>
      <w:r w:rsidRPr="00156016">
        <w:t>качеств.</w:t>
      </w:r>
    </w:p>
    <w:p w:rsidR="00EC023B" w:rsidRPr="00156016" w:rsidRDefault="00EC023B">
      <w:pPr>
        <w:pStyle w:val="a3"/>
        <w:kinsoku w:val="0"/>
        <w:overflowPunct w:val="0"/>
        <w:ind w:right="170" w:firstLine="566"/>
        <w:jc w:val="both"/>
        <w:rPr>
          <w:lang w:val="tt-RU"/>
        </w:rPr>
      </w:pPr>
    </w:p>
    <w:p w:rsidR="00EC023B" w:rsidRDefault="00EC023B">
      <w:pPr>
        <w:pStyle w:val="a3"/>
        <w:kinsoku w:val="0"/>
        <w:overflowPunct w:val="0"/>
        <w:ind w:right="170" w:firstLine="566"/>
        <w:jc w:val="both"/>
        <w:sectPr w:rsidR="00EC023B">
          <w:pgSz w:w="11910" w:h="16840"/>
          <w:pgMar w:top="760" w:right="680" w:bottom="500" w:left="920" w:header="0" w:footer="299" w:gutter="0"/>
          <w:cols w:space="720"/>
          <w:noEndnote/>
        </w:sectPr>
      </w:pPr>
    </w:p>
    <w:p w:rsidR="00EC023B" w:rsidRDefault="00EC023B">
      <w:pPr>
        <w:pStyle w:val="a3"/>
        <w:kinsoku w:val="0"/>
        <w:overflowPunct w:val="0"/>
        <w:spacing w:before="65"/>
        <w:ind w:right="171" w:firstLine="566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страховки,</w:t>
      </w:r>
      <w:r>
        <w:rPr>
          <w:spacing w:val="-5"/>
        </w:rPr>
        <w:t xml:space="preserve"> </w:t>
      </w:r>
      <w:r>
        <w:t>правильному</w:t>
      </w:r>
      <w:r>
        <w:rPr>
          <w:spacing w:val="-5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назначению)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физкультурного</w:t>
      </w:r>
      <w:r>
        <w:rPr>
          <w:spacing w:val="-2"/>
        </w:rPr>
        <w:t xml:space="preserve"> </w:t>
      </w:r>
      <w:r>
        <w:t>оборудования.</w:t>
      </w:r>
    </w:p>
    <w:p w:rsidR="00EC023B" w:rsidRDefault="00EC023B">
      <w:pPr>
        <w:pStyle w:val="a3"/>
        <w:kinsoku w:val="0"/>
        <w:overflowPunct w:val="0"/>
        <w:spacing w:before="1"/>
        <w:ind w:right="175" w:firstLine="566"/>
        <w:jc w:val="both"/>
      </w:pPr>
      <w:r>
        <w:t>Для детей 4-5 лет основные усилия направлены на развитие физических качеств и, прежде</w:t>
      </w:r>
      <w:r>
        <w:rPr>
          <w:spacing w:val="-57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подготовленности.</w:t>
      </w:r>
    </w:p>
    <w:p w:rsidR="00EC023B" w:rsidRDefault="00EC023B">
      <w:pPr>
        <w:pStyle w:val="a3"/>
        <w:kinsoku w:val="0"/>
        <w:overflowPunct w:val="0"/>
        <w:ind w:right="166" w:firstLine="566"/>
        <w:jc w:val="both"/>
      </w:pPr>
      <w:r>
        <w:t>У детей 5-6 лет развиваем высокую физическую работоспособность и направляем усилия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качественную физическую подготовку.</w:t>
      </w:r>
    </w:p>
    <w:p w:rsidR="00EC023B" w:rsidRDefault="00EC023B">
      <w:pPr>
        <w:pStyle w:val="a3"/>
        <w:kinsoku w:val="0"/>
        <w:overflowPunct w:val="0"/>
        <w:spacing w:before="2" w:line="237" w:lineRule="auto"/>
        <w:ind w:right="175" w:firstLine="566"/>
        <w:jc w:val="both"/>
      </w:pPr>
      <w:r>
        <w:t>Для детей 6-7 лет основной задачей является создание условий для реализации 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 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самостоятельности.</w:t>
      </w:r>
    </w:p>
    <w:p w:rsidR="00EC023B" w:rsidRDefault="00EC023B">
      <w:pPr>
        <w:pStyle w:val="a3"/>
        <w:kinsoku w:val="0"/>
        <w:overflowPunct w:val="0"/>
        <w:spacing w:before="1"/>
        <w:ind w:right="171" w:firstLine="566"/>
        <w:jc w:val="both"/>
      </w:pPr>
      <w:r>
        <w:t xml:space="preserve">Учитывая возрастные особенности физического развития дошкольников </w:t>
      </w:r>
      <w:proofErr w:type="gramStart"/>
      <w:r>
        <w:t>в первые</w:t>
      </w:r>
      <w:proofErr w:type="gramEnd"/>
      <w:r>
        <w:t xml:space="preserve"> годы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равноценное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-2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упражнения.</w:t>
      </w:r>
    </w:p>
    <w:p w:rsidR="00EC023B" w:rsidRDefault="00EC023B">
      <w:pPr>
        <w:pStyle w:val="2"/>
        <w:kinsoku w:val="0"/>
        <w:overflowPunct w:val="0"/>
        <w:spacing w:before="4"/>
        <w:jc w:val="both"/>
      </w:pPr>
      <w:r>
        <w:t>Младший</w:t>
      </w:r>
      <w:r>
        <w:rPr>
          <w:spacing w:val="-2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 (3—4</w:t>
      </w:r>
      <w:r>
        <w:rPr>
          <w:spacing w:val="-2"/>
        </w:rPr>
        <w:t xml:space="preserve"> </w:t>
      </w:r>
      <w:r>
        <w:t>лет)</w:t>
      </w:r>
    </w:p>
    <w:p w:rsidR="00EC023B" w:rsidRDefault="00EC023B">
      <w:pPr>
        <w:pStyle w:val="a3"/>
        <w:kinsoku w:val="0"/>
        <w:overflowPunct w:val="0"/>
        <w:ind w:right="169" w:firstLine="566"/>
        <w:jc w:val="both"/>
      </w:pPr>
      <w:r>
        <w:t>К четырём годам дети хорошо владеют в общих чертах всеми видами основных движений,</w:t>
      </w:r>
      <w:r>
        <w:rPr>
          <w:spacing w:val="-57"/>
        </w:rPr>
        <w:t xml:space="preserve"> </w:t>
      </w:r>
      <w:r>
        <w:t>возникает необходимость в двигательной импровизации, но они ещё не умеют соразмерять свои</w:t>
      </w:r>
      <w:r>
        <w:rPr>
          <w:spacing w:val="-57"/>
        </w:rPr>
        <w:t xml:space="preserve"> </w:t>
      </w:r>
      <w:r>
        <w:t>силы и возможности. Убедившись в трудности выполнения какого-либо упражнения, ребёнок</w:t>
      </w:r>
      <w:r>
        <w:rPr>
          <w:spacing w:val="1"/>
        </w:rPr>
        <w:t xml:space="preserve"> </w:t>
      </w:r>
      <w:r>
        <w:t>проделывает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чертах,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завершения,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неустойчивостью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усилий.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достаточно большим двигательным запасом и хорошей пространственной ориентировкой. Они</w:t>
      </w:r>
      <w:r>
        <w:rPr>
          <w:spacing w:val="1"/>
        </w:rPr>
        <w:t xml:space="preserve"> </w:t>
      </w:r>
      <w:r>
        <w:t>стремятся к разным сочетаниям физкультурных пособий. Как чрезмерно подвижным, так и</w:t>
      </w:r>
      <w:r>
        <w:rPr>
          <w:spacing w:val="1"/>
        </w:rPr>
        <w:t xml:space="preserve"> </w:t>
      </w:r>
      <w:r>
        <w:t>малоподвижным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пособиями: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 Ребёнку трёх лет свойственна склонность к подражанию сверстникам, вместе с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дети этого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самостоятельны в</w:t>
      </w:r>
      <w:r>
        <w:rPr>
          <w:spacing w:val="-2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упражнений.</w:t>
      </w:r>
    </w:p>
    <w:p w:rsidR="00EC023B" w:rsidRDefault="00EC023B">
      <w:pPr>
        <w:pStyle w:val="2"/>
        <w:kinsoku w:val="0"/>
        <w:overflowPunct w:val="0"/>
        <w:spacing w:before="3"/>
        <w:jc w:val="both"/>
      </w:pPr>
      <w:r>
        <w:t>Средний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 (4—5</w:t>
      </w:r>
      <w:r>
        <w:rPr>
          <w:spacing w:val="-2"/>
        </w:rPr>
        <w:t xml:space="preserve"> </w:t>
      </w:r>
      <w:r>
        <w:t>лет)</w:t>
      </w:r>
    </w:p>
    <w:p w:rsidR="00EC023B" w:rsidRDefault="00EC023B">
      <w:pPr>
        <w:pStyle w:val="a3"/>
        <w:kinsoku w:val="0"/>
        <w:overflowPunct w:val="0"/>
        <w:ind w:right="170" w:firstLine="566"/>
        <w:jc w:val="both"/>
      </w:pP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координированными. Внимание приобретает всё более устойчивый характер, совершенствуется</w:t>
      </w:r>
      <w:r>
        <w:rPr>
          <w:spacing w:val="-57"/>
        </w:rPr>
        <w:t xml:space="preserve"> </w:t>
      </w:r>
      <w:r>
        <w:t>зрительное, слуховое и осязательное восприятия, развивается целенаправленное запоминание.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образцом.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движениях.</w:t>
      </w:r>
    </w:p>
    <w:p w:rsidR="00EC023B" w:rsidRDefault="00EC023B">
      <w:pPr>
        <w:pStyle w:val="2"/>
        <w:kinsoku w:val="0"/>
        <w:overflowPunct w:val="0"/>
        <w:spacing w:before="2"/>
        <w:jc w:val="both"/>
      </w:pPr>
      <w:r>
        <w:t>Старший</w:t>
      </w:r>
      <w:r>
        <w:rPr>
          <w:spacing w:val="-2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(5—6</w:t>
      </w:r>
      <w:r>
        <w:rPr>
          <w:spacing w:val="-1"/>
        </w:rPr>
        <w:t xml:space="preserve"> </w:t>
      </w:r>
      <w:r>
        <w:t>лет)</w:t>
      </w:r>
    </w:p>
    <w:p w:rsidR="00EC023B" w:rsidRDefault="00EC023B" w:rsidP="00A872A3">
      <w:pPr>
        <w:pStyle w:val="a3"/>
        <w:kinsoku w:val="0"/>
        <w:overflowPunct w:val="0"/>
        <w:ind w:right="166" w:firstLine="566"/>
        <w:jc w:val="both"/>
      </w:pPr>
      <w:r>
        <w:t>На</w:t>
      </w:r>
      <w:r>
        <w:rPr>
          <w:spacing w:val="1"/>
        </w:rPr>
        <w:t xml:space="preserve"> </w:t>
      </w:r>
      <w:r>
        <w:t>шестом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которые становятся более осознанными, что позволяет повысить требование к их качеству,</w:t>
      </w:r>
      <w:r>
        <w:rPr>
          <w:spacing w:val="1"/>
        </w:rPr>
        <w:t xml:space="preserve"> </w:t>
      </w:r>
      <w:r>
        <w:t>больше</w:t>
      </w:r>
      <w:r>
        <w:rPr>
          <w:spacing w:val="20"/>
        </w:rPr>
        <w:t xml:space="preserve"> </w:t>
      </w:r>
      <w:r>
        <w:t>внимания</w:t>
      </w:r>
      <w:r>
        <w:rPr>
          <w:spacing w:val="24"/>
        </w:rPr>
        <w:t xml:space="preserve"> </w:t>
      </w:r>
      <w:r>
        <w:t>уделять</w:t>
      </w:r>
      <w:r>
        <w:rPr>
          <w:spacing w:val="21"/>
        </w:rPr>
        <w:t xml:space="preserve"> </w:t>
      </w:r>
      <w:r>
        <w:t>развитию</w:t>
      </w:r>
      <w:r>
        <w:rPr>
          <w:spacing w:val="20"/>
        </w:rPr>
        <w:t xml:space="preserve"> </w:t>
      </w:r>
      <w:r>
        <w:t>морально-волевых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психофизических</w:t>
      </w:r>
      <w:r>
        <w:rPr>
          <w:spacing w:val="21"/>
        </w:rPr>
        <w:t xml:space="preserve"> </w:t>
      </w:r>
      <w:r>
        <w:t>качеств</w:t>
      </w:r>
      <w:r>
        <w:rPr>
          <w:spacing w:val="21"/>
        </w:rPr>
        <w:t xml:space="preserve"> </w:t>
      </w:r>
      <w:r w:rsidR="00A872A3">
        <w:t>(быстрота,</w:t>
      </w:r>
      <w:r w:rsidR="00A872A3">
        <w:rPr>
          <w:lang w:val="tt-RU"/>
        </w:rPr>
        <w:t xml:space="preserve"> </w:t>
      </w:r>
      <w:r>
        <w:t>ловкость, выносливость, выдержка, настойчивость, организованность, дисциплинированность),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взаимоотношений.</w:t>
      </w:r>
    </w:p>
    <w:p w:rsidR="00EC023B" w:rsidRDefault="00EC023B">
      <w:pPr>
        <w:pStyle w:val="a3"/>
        <w:kinsoku w:val="0"/>
        <w:overflowPunct w:val="0"/>
        <w:ind w:right="169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движений, осваивают новые движения (ходьбу перекатом с пятки на носок, прыжки в длину и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приземлением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мягкое</w:t>
      </w:r>
      <w:r>
        <w:rPr>
          <w:spacing w:val="1"/>
        </w:rPr>
        <w:t xml:space="preserve"> </w:t>
      </w:r>
      <w:r>
        <w:t>препятствие,</w:t>
      </w:r>
      <w:r>
        <w:rPr>
          <w:spacing w:val="1"/>
        </w:rPr>
        <w:t xml:space="preserve"> </w:t>
      </w:r>
      <w:r>
        <w:t>наперегонки,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играм</w:t>
      </w:r>
      <w:r>
        <w:rPr>
          <w:spacing w:val="-1"/>
        </w:rPr>
        <w:t xml:space="preserve"> </w:t>
      </w:r>
      <w:r>
        <w:t>и спортивным</w:t>
      </w:r>
      <w:r>
        <w:rPr>
          <w:spacing w:val="1"/>
        </w:rPr>
        <w:t xml:space="preserve"> </w:t>
      </w:r>
      <w:r>
        <w:t>упражнениям.</w:t>
      </w:r>
      <w:proofErr w:type="gramEnd"/>
    </w:p>
    <w:p w:rsidR="00EC023B" w:rsidRDefault="00EC023B">
      <w:pPr>
        <w:pStyle w:val="2"/>
        <w:kinsoku w:val="0"/>
        <w:overflowPunct w:val="0"/>
        <w:spacing w:before="6"/>
        <w:jc w:val="both"/>
      </w:pPr>
      <w:r>
        <w:t>Подготовительный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возраст (6—7</w:t>
      </w:r>
      <w:r>
        <w:rPr>
          <w:spacing w:val="-1"/>
        </w:rPr>
        <w:t xml:space="preserve"> </w:t>
      </w:r>
      <w:r>
        <w:t>лет)</w:t>
      </w:r>
    </w:p>
    <w:p w:rsidR="00EC023B" w:rsidRDefault="00EC023B">
      <w:pPr>
        <w:pStyle w:val="a3"/>
        <w:kinsoku w:val="0"/>
        <w:overflowPunct w:val="0"/>
        <w:ind w:right="166" w:firstLine="566"/>
        <w:jc w:val="both"/>
        <w:rPr>
          <w:lang w:val="tt-RU"/>
        </w:rPr>
      </w:pPr>
      <w:r>
        <w:t>На</w:t>
      </w:r>
      <w:r>
        <w:rPr>
          <w:spacing w:val="1"/>
        </w:rPr>
        <w:t xml:space="preserve"> </w:t>
      </w:r>
      <w:r>
        <w:t>седьмом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координированными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6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взаимоконтроля, увеличивается проявление волевых усилий при выполнении задания. Ребёнок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целенаправленно,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-1"/>
        </w:rPr>
        <w:t xml:space="preserve"> </w:t>
      </w:r>
      <w:r>
        <w:t>развивается</w:t>
      </w:r>
      <w:r>
        <w:rPr>
          <w:spacing w:val="-1"/>
        </w:rPr>
        <w:t xml:space="preserve"> </w:t>
      </w:r>
      <w:r>
        <w:t>самостоятельность.</w:t>
      </w:r>
    </w:p>
    <w:p w:rsidR="00A872A3" w:rsidRDefault="00A872A3">
      <w:pPr>
        <w:pStyle w:val="a3"/>
        <w:kinsoku w:val="0"/>
        <w:overflowPunct w:val="0"/>
        <w:ind w:right="166" w:firstLine="566"/>
        <w:jc w:val="both"/>
        <w:rPr>
          <w:lang w:val="tt-RU"/>
        </w:rPr>
      </w:pPr>
    </w:p>
    <w:p w:rsidR="00A872A3" w:rsidRDefault="00A872A3">
      <w:pPr>
        <w:pStyle w:val="a3"/>
        <w:kinsoku w:val="0"/>
        <w:overflowPunct w:val="0"/>
        <w:ind w:right="166" w:firstLine="566"/>
        <w:jc w:val="both"/>
        <w:rPr>
          <w:lang w:val="tt-RU"/>
        </w:rPr>
      </w:pPr>
    </w:p>
    <w:p w:rsidR="00C7666D" w:rsidRDefault="00C7666D">
      <w:pPr>
        <w:pStyle w:val="a3"/>
        <w:kinsoku w:val="0"/>
        <w:overflowPunct w:val="0"/>
        <w:ind w:right="166" w:firstLine="566"/>
        <w:jc w:val="both"/>
        <w:rPr>
          <w:lang w:val="tt-RU"/>
        </w:rPr>
        <w:sectPr w:rsidR="00C7666D">
          <w:pgSz w:w="11910" w:h="16840"/>
          <w:pgMar w:top="740" w:right="680" w:bottom="500" w:left="920" w:header="0" w:footer="299" w:gutter="0"/>
          <w:cols w:space="720"/>
          <w:noEndnote/>
        </w:sectPr>
      </w:pPr>
    </w:p>
    <w:p w:rsidR="00A872A3" w:rsidRDefault="00A872A3">
      <w:pPr>
        <w:pStyle w:val="a3"/>
        <w:kinsoku w:val="0"/>
        <w:overflowPunct w:val="0"/>
        <w:ind w:right="166" w:firstLine="566"/>
        <w:jc w:val="both"/>
        <w:rPr>
          <w:lang w:val="tt-RU"/>
        </w:rPr>
      </w:pPr>
    </w:p>
    <w:p w:rsidR="00A872A3" w:rsidRPr="00A872A3" w:rsidRDefault="00A872A3">
      <w:pPr>
        <w:pStyle w:val="a3"/>
        <w:kinsoku w:val="0"/>
        <w:overflowPunct w:val="0"/>
        <w:ind w:right="166" w:firstLine="566"/>
        <w:jc w:val="both"/>
        <w:rPr>
          <w:lang w:val="tt-RU"/>
        </w:rPr>
      </w:pPr>
    </w:p>
    <w:p w:rsidR="00EC023B" w:rsidRDefault="00EC023B">
      <w:pPr>
        <w:pStyle w:val="a3"/>
        <w:kinsoku w:val="0"/>
        <w:overflowPunct w:val="0"/>
        <w:ind w:left="0"/>
      </w:pPr>
    </w:p>
    <w:p w:rsidR="00EC023B" w:rsidRDefault="00EC023B">
      <w:pPr>
        <w:pStyle w:val="2"/>
        <w:kinsoku w:val="0"/>
        <w:overflowPunct w:val="0"/>
        <w:spacing w:line="240" w:lineRule="auto"/>
        <w:ind w:left="2634"/>
      </w:pPr>
      <w:r>
        <w:lastRenderedPageBreak/>
        <w:t>1.2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EC023B" w:rsidRDefault="00EC023B">
      <w:pPr>
        <w:pStyle w:val="a3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:rsidR="00EC023B" w:rsidRDefault="00EC023B">
      <w:pPr>
        <w:pStyle w:val="a3"/>
        <w:kinsoku w:val="0"/>
        <w:overflowPunct w:val="0"/>
        <w:ind w:left="272" w:right="170" w:firstLine="506"/>
        <w:jc w:val="both"/>
      </w:pP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которые представляют собой социально-нормативные возрастные характеристики</w:t>
      </w:r>
      <w:r>
        <w:rPr>
          <w:spacing w:val="-57"/>
        </w:rPr>
        <w:t xml:space="preserve"> </w:t>
      </w:r>
      <w:r>
        <w:t>возможных достижений ребенка.</w:t>
      </w:r>
    </w:p>
    <w:p w:rsidR="00EC023B" w:rsidRDefault="00EC023B">
      <w:pPr>
        <w:pStyle w:val="a3"/>
        <w:kinsoku w:val="0"/>
        <w:overflowPunct w:val="0"/>
        <w:ind w:left="272" w:right="167" w:firstLine="506"/>
        <w:jc w:val="both"/>
      </w:pPr>
      <w:r>
        <w:t>К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ребенка:</w:t>
      </w:r>
    </w:p>
    <w:p w:rsidR="00EC023B" w:rsidRDefault="00EC023B">
      <w:pPr>
        <w:pStyle w:val="a3"/>
        <w:kinsoku w:val="0"/>
        <w:overflowPunct w:val="0"/>
        <w:ind w:left="779"/>
        <w:jc w:val="both"/>
        <w:rPr>
          <w:i/>
          <w:iCs/>
        </w:rPr>
      </w:pPr>
      <w:r>
        <w:rPr>
          <w:i/>
          <w:iCs/>
        </w:rPr>
        <w:t>Целевые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ориентиры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образования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в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раннем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возрасте:</w:t>
      </w:r>
    </w:p>
    <w:p w:rsidR="00EC023B" w:rsidRDefault="00EC023B">
      <w:pPr>
        <w:pStyle w:val="a5"/>
        <w:numPr>
          <w:ilvl w:val="0"/>
          <w:numId w:val="104"/>
        </w:numPr>
        <w:tabs>
          <w:tab w:val="left" w:pos="939"/>
        </w:tabs>
        <w:kinsoku w:val="0"/>
        <w:overflowPunct w:val="0"/>
        <w:ind w:right="176" w:firstLine="506"/>
      </w:pPr>
      <w:r>
        <w:t>стремится</w:t>
      </w:r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общению</w:t>
      </w:r>
      <w:r>
        <w:rPr>
          <w:spacing w:val="15"/>
        </w:rPr>
        <w:t xml:space="preserve"> </w:t>
      </w:r>
      <w:proofErr w:type="gramStart"/>
      <w:r>
        <w:t>со</w:t>
      </w:r>
      <w:proofErr w:type="gramEnd"/>
      <w:r>
        <w:rPr>
          <w:spacing w:val="16"/>
        </w:rPr>
        <w:t xml:space="preserve"> </w:t>
      </w:r>
      <w:r>
        <w:t>взрослыми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активно</w:t>
      </w:r>
      <w:r>
        <w:rPr>
          <w:spacing w:val="16"/>
        </w:rPr>
        <w:t xml:space="preserve"> </w:t>
      </w:r>
      <w:r>
        <w:t>подражает</w:t>
      </w:r>
      <w:r>
        <w:rPr>
          <w:spacing w:val="17"/>
        </w:rPr>
        <w:t xml:space="preserve"> </w:t>
      </w:r>
      <w:r>
        <w:t>им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движениях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действиях;</w:t>
      </w:r>
      <w:r>
        <w:rPr>
          <w:spacing w:val="-57"/>
        </w:rPr>
        <w:t xml:space="preserve"> </w:t>
      </w:r>
      <w:r>
        <w:t>появляются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 ребенок</w:t>
      </w:r>
      <w:r>
        <w:rPr>
          <w:spacing w:val="-1"/>
        </w:rPr>
        <w:t xml:space="preserve"> </w:t>
      </w:r>
      <w:r>
        <w:t>воспроизводит действия</w:t>
      </w:r>
      <w:r>
        <w:rPr>
          <w:spacing w:val="-1"/>
        </w:rPr>
        <w:t xml:space="preserve"> </w:t>
      </w:r>
      <w:r>
        <w:t>взрослого;</w:t>
      </w:r>
    </w:p>
    <w:p w:rsidR="00EC023B" w:rsidRDefault="00EC023B">
      <w:pPr>
        <w:pStyle w:val="a5"/>
        <w:numPr>
          <w:ilvl w:val="0"/>
          <w:numId w:val="104"/>
        </w:numPr>
        <w:tabs>
          <w:tab w:val="left" w:pos="919"/>
        </w:tabs>
        <w:kinsoku w:val="0"/>
        <w:overflowPunct w:val="0"/>
        <w:ind w:left="918" w:hanging="140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сверстникам;</w:t>
      </w:r>
      <w:r>
        <w:rPr>
          <w:spacing w:val="-3"/>
        </w:rPr>
        <w:t xml:space="preserve"> </w:t>
      </w:r>
      <w:r>
        <w:t>наблюдает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действиями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подражает</w:t>
      </w:r>
      <w:r>
        <w:rPr>
          <w:spacing w:val="-3"/>
        </w:rPr>
        <w:t xml:space="preserve"> </w:t>
      </w:r>
      <w:r>
        <w:t>им;</w:t>
      </w:r>
    </w:p>
    <w:p w:rsidR="00EC023B" w:rsidRDefault="00EC023B">
      <w:pPr>
        <w:pStyle w:val="a5"/>
        <w:numPr>
          <w:ilvl w:val="0"/>
          <w:numId w:val="104"/>
        </w:numPr>
        <w:tabs>
          <w:tab w:val="left" w:pos="936"/>
        </w:tabs>
        <w:kinsoku w:val="0"/>
        <w:overflowPunct w:val="0"/>
        <w:ind w:right="176" w:firstLine="506"/>
      </w:pPr>
      <w:r>
        <w:t>у</w:t>
      </w:r>
      <w:r>
        <w:rPr>
          <w:spacing w:val="4"/>
        </w:rPr>
        <w:t xml:space="preserve"> </w:t>
      </w:r>
      <w:r>
        <w:t>ребёнка</w:t>
      </w:r>
      <w:r>
        <w:rPr>
          <w:spacing w:val="8"/>
        </w:rPr>
        <w:t xml:space="preserve"> </w:t>
      </w:r>
      <w:r>
        <w:t>развита</w:t>
      </w:r>
      <w:r>
        <w:rPr>
          <w:spacing w:val="10"/>
        </w:rPr>
        <w:t xml:space="preserve"> </w:t>
      </w:r>
      <w:r>
        <w:t>крупная</w:t>
      </w:r>
      <w:r>
        <w:rPr>
          <w:spacing w:val="9"/>
        </w:rPr>
        <w:t xml:space="preserve"> </w:t>
      </w:r>
      <w:r>
        <w:t>моторика,</w:t>
      </w:r>
      <w:r>
        <w:rPr>
          <w:spacing w:val="10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стремится</w:t>
      </w:r>
      <w:r>
        <w:rPr>
          <w:spacing w:val="9"/>
        </w:rPr>
        <w:t xml:space="preserve"> </w:t>
      </w:r>
      <w:r>
        <w:t>осваивать</w:t>
      </w:r>
      <w:r>
        <w:rPr>
          <w:spacing w:val="10"/>
        </w:rPr>
        <w:t xml:space="preserve"> </w:t>
      </w:r>
      <w:r>
        <w:t>различные</w:t>
      </w:r>
      <w:r>
        <w:rPr>
          <w:spacing w:val="8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(бег,</w:t>
      </w:r>
      <w:r>
        <w:rPr>
          <w:spacing w:val="-2"/>
        </w:rPr>
        <w:t xml:space="preserve"> </w:t>
      </w:r>
      <w:r>
        <w:t>лазанье, перешагивание</w:t>
      </w:r>
      <w:r>
        <w:rPr>
          <w:spacing w:val="-1"/>
        </w:rPr>
        <w:t xml:space="preserve"> </w:t>
      </w:r>
      <w:r>
        <w:t>и пр.);</w:t>
      </w:r>
    </w:p>
    <w:p w:rsidR="00EC023B" w:rsidRDefault="00EC023B">
      <w:pPr>
        <w:pStyle w:val="a3"/>
        <w:kinsoku w:val="0"/>
        <w:overflowPunct w:val="0"/>
        <w:ind w:left="779"/>
        <w:rPr>
          <w:i/>
          <w:iCs/>
        </w:rPr>
      </w:pPr>
      <w:r>
        <w:rPr>
          <w:i/>
          <w:iCs/>
        </w:rPr>
        <w:t>Целевые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ориентиры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на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этапе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завершения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дошкольного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образования:</w:t>
      </w:r>
    </w:p>
    <w:p w:rsidR="00EC023B" w:rsidRDefault="00EC023B">
      <w:pPr>
        <w:pStyle w:val="a5"/>
        <w:numPr>
          <w:ilvl w:val="0"/>
          <w:numId w:val="104"/>
        </w:numPr>
        <w:tabs>
          <w:tab w:val="left" w:pos="927"/>
        </w:tabs>
        <w:kinsoku w:val="0"/>
        <w:overflowPunct w:val="0"/>
        <w:ind w:right="174" w:firstLine="506"/>
        <w:jc w:val="both"/>
      </w:pPr>
      <w:r>
        <w:t>ребёнок обладает установкой положительного отношения к миру, к разным видам труда,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активно</w:t>
      </w:r>
      <w:r>
        <w:rPr>
          <w:spacing w:val="-57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proofErr w:type="gramStart"/>
      <w:r>
        <w:t>Способен</w:t>
      </w:r>
      <w:r>
        <w:rPr>
          <w:spacing w:val="1"/>
        </w:rPr>
        <w:t xml:space="preserve"> </w:t>
      </w:r>
      <w:r>
        <w:t>договариваться, учитывать интересы и чувства других, сопереживать неудачам и радоваться</w:t>
      </w:r>
      <w:r>
        <w:rPr>
          <w:spacing w:val="1"/>
        </w:rPr>
        <w:t xml:space="preserve"> </w:t>
      </w:r>
      <w:r>
        <w:t>успехам других, адекватно проявляет свои чувства, в том числе чувство веры в себя, 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  <w:proofErr w:type="gramEnd"/>
    </w:p>
    <w:p w:rsidR="00EC023B" w:rsidRDefault="00EC023B">
      <w:pPr>
        <w:pStyle w:val="a5"/>
        <w:numPr>
          <w:ilvl w:val="0"/>
          <w:numId w:val="104"/>
        </w:numPr>
        <w:tabs>
          <w:tab w:val="left" w:pos="1032"/>
        </w:tabs>
        <w:kinsoku w:val="0"/>
        <w:overflowPunct w:val="0"/>
        <w:spacing w:before="1"/>
        <w:ind w:right="165" w:firstLine="506"/>
        <w:jc w:val="both"/>
      </w:pPr>
      <w:r>
        <w:t>ребёнок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развитым</w:t>
      </w:r>
      <w:r>
        <w:rPr>
          <w:spacing w:val="1"/>
        </w:rPr>
        <w:t xml:space="preserve"> </w:t>
      </w:r>
      <w:r>
        <w:t>воображением,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 условную и реальную ситуации, умеет подчиняться разным правилам и социальным</w:t>
      </w:r>
      <w:r>
        <w:rPr>
          <w:spacing w:val="1"/>
        </w:rPr>
        <w:t xml:space="preserve"> </w:t>
      </w:r>
      <w:r>
        <w:t>нормам;</w:t>
      </w:r>
    </w:p>
    <w:p w:rsidR="00EC023B" w:rsidRDefault="00EC023B">
      <w:pPr>
        <w:pStyle w:val="a5"/>
        <w:numPr>
          <w:ilvl w:val="0"/>
          <w:numId w:val="104"/>
        </w:numPr>
        <w:tabs>
          <w:tab w:val="left" w:pos="1018"/>
        </w:tabs>
        <w:kinsoku w:val="0"/>
        <w:overflowPunct w:val="0"/>
        <w:ind w:right="180" w:firstLine="506"/>
        <w:jc w:val="both"/>
      </w:pP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крупная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мелкая</w:t>
      </w:r>
      <w:r>
        <w:rPr>
          <w:spacing w:val="1"/>
        </w:rPr>
        <w:t xml:space="preserve"> </w:t>
      </w:r>
      <w:r>
        <w:t>моторика;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подвижен,</w:t>
      </w:r>
      <w:r>
        <w:rPr>
          <w:spacing w:val="1"/>
        </w:rPr>
        <w:t xml:space="preserve"> </w:t>
      </w:r>
      <w:r>
        <w:t>вынослив,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движениями,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управлять ими;</w:t>
      </w:r>
    </w:p>
    <w:p w:rsidR="00EC023B" w:rsidRDefault="00EC023B">
      <w:pPr>
        <w:pStyle w:val="a5"/>
        <w:numPr>
          <w:ilvl w:val="0"/>
          <w:numId w:val="104"/>
        </w:numPr>
        <w:tabs>
          <w:tab w:val="left" w:pos="922"/>
        </w:tabs>
        <w:kinsoku w:val="0"/>
        <w:overflowPunct w:val="0"/>
        <w:ind w:right="177" w:firstLine="506"/>
        <w:jc w:val="both"/>
      </w:pPr>
      <w:r>
        <w:t>ребёнок способен к волевым усилиям, может следовать социальным нормам поведения и</w:t>
      </w:r>
      <w:r>
        <w:rPr>
          <w:spacing w:val="-57"/>
        </w:rPr>
        <w:t xml:space="preserve"> </w:t>
      </w:r>
      <w:r>
        <w:t xml:space="preserve">правилам в разных видах деятельности, во взаимоотношениях </w:t>
      </w:r>
      <w:proofErr w:type="gramStart"/>
      <w:r>
        <w:t>со</w:t>
      </w:r>
      <w:proofErr w:type="gramEnd"/>
      <w:r>
        <w:t xml:space="preserve"> взрослыми и сверстниками,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безопасного поведения и</w:t>
      </w:r>
      <w:r>
        <w:rPr>
          <w:spacing w:val="-3"/>
        </w:rPr>
        <w:t xml:space="preserve"> </w:t>
      </w:r>
      <w:r>
        <w:t>личной гигиены.</w:t>
      </w:r>
    </w:p>
    <w:p w:rsidR="00EC023B" w:rsidRDefault="00EC023B">
      <w:pPr>
        <w:pStyle w:val="a3"/>
        <w:kinsoku w:val="0"/>
        <w:overflowPunct w:val="0"/>
        <w:spacing w:before="5"/>
        <w:ind w:left="0"/>
      </w:pPr>
    </w:p>
    <w:p w:rsidR="00EC023B" w:rsidRDefault="00EC023B">
      <w:pPr>
        <w:pStyle w:val="3"/>
        <w:kinsoku w:val="0"/>
        <w:overflowPunct w:val="0"/>
        <w:spacing w:before="1" w:line="240" w:lineRule="auto"/>
        <w:ind w:left="2466" w:right="1899" w:hanging="516"/>
        <w:jc w:val="left"/>
      </w:pPr>
      <w:r>
        <w:t>Планируемые результаты как ориентиры освоения детьми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</w:t>
      </w:r>
    </w:p>
    <w:p w:rsidR="00EC023B" w:rsidRPr="00156016" w:rsidRDefault="00EC023B" w:rsidP="00156016">
      <w:pPr>
        <w:pStyle w:val="a3"/>
        <w:kinsoku w:val="0"/>
        <w:overflowPunct w:val="0"/>
        <w:ind w:right="177" w:firstLine="566"/>
        <w:jc w:val="both"/>
      </w:pPr>
      <w:r>
        <w:t>У ребенка сформированы умения и навыки, необходимые для 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 w:rsidR="00156016">
        <w:t>детской деятельности.</w:t>
      </w:r>
    </w:p>
    <w:p w:rsidR="00EC023B" w:rsidRDefault="00EC023B">
      <w:pPr>
        <w:pStyle w:val="2"/>
        <w:kinsoku w:val="0"/>
        <w:overflowPunct w:val="0"/>
        <w:spacing w:before="1" w:line="275" w:lineRule="exact"/>
      </w:pP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line="292" w:lineRule="exact"/>
        <w:ind w:left="921" w:hanging="143"/>
      </w:pPr>
      <w:r>
        <w:t>Владеет</w:t>
      </w:r>
      <w:r>
        <w:rPr>
          <w:spacing w:val="-4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движениями.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1" w:line="237" w:lineRule="auto"/>
        <w:ind w:right="172" w:firstLine="566"/>
      </w:pPr>
      <w:r>
        <w:t>Сформирована</w:t>
      </w:r>
      <w:r>
        <w:rPr>
          <w:spacing w:val="48"/>
        </w:rPr>
        <w:t xml:space="preserve"> </w:t>
      </w:r>
      <w:r>
        <w:t>потребность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двигательной</w:t>
      </w:r>
      <w:r>
        <w:rPr>
          <w:spacing w:val="48"/>
        </w:rPr>
        <w:t xml:space="preserve"> </w:t>
      </w:r>
      <w:r>
        <w:t>активности:</w:t>
      </w:r>
      <w:r>
        <w:rPr>
          <w:spacing w:val="50"/>
        </w:rPr>
        <w:t xml:space="preserve"> </w:t>
      </w:r>
      <w:r>
        <w:t>проявляет</w:t>
      </w:r>
      <w:r>
        <w:rPr>
          <w:spacing w:val="50"/>
        </w:rPr>
        <w:t xml:space="preserve"> </w:t>
      </w:r>
      <w:r>
        <w:t>положительные</w:t>
      </w:r>
      <w:r>
        <w:rPr>
          <w:spacing w:val="-57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3" w:line="293" w:lineRule="exact"/>
        <w:ind w:left="921" w:hanging="143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физических упражнениях.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line="293" w:lineRule="exact"/>
        <w:ind w:left="921" w:hanging="143"/>
      </w:pPr>
      <w:r>
        <w:t>Пользуется</w:t>
      </w:r>
      <w:r>
        <w:rPr>
          <w:spacing w:val="-4"/>
        </w:rPr>
        <w:t xml:space="preserve"> </w:t>
      </w:r>
      <w:r>
        <w:t>физкультурным</w:t>
      </w:r>
      <w:r>
        <w:rPr>
          <w:spacing w:val="-6"/>
        </w:rPr>
        <w:t xml:space="preserve"> </w:t>
      </w:r>
      <w:r>
        <w:t>оборудованием</w:t>
      </w:r>
      <w:r>
        <w:rPr>
          <w:spacing w:val="-5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свободное</w:t>
      </w:r>
      <w:r>
        <w:rPr>
          <w:spacing w:val="-7"/>
        </w:rPr>
        <w:t xml:space="preserve"> </w:t>
      </w:r>
      <w:r>
        <w:t>время).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line="293" w:lineRule="exact"/>
        <w:ind w:left="921" w:hanging="143"/>
      </w:pPr>
      <w:r>
        <w:t>Умеет</w:t>
      </w:r>
      <w:r>
        <w:rPr>
          <w:spacing w:val="-3"/>
        </w:rPr>
        <w:t xml:space="preserve"> </w:t>
      </w:r>
      <w:r>
        <w:t>ходить</w:t>
      </w:r>
      <w:r>
        <w:rPr>
          <w:spacing w:val="-3"/>
        </w:rPr>
        <w:t xml:space="preserve"> </w:t>
      </w:r>
      <w:r>
        <w:t>прямо,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шаркая</w:t>
      </w:r>
      <w:r>
        <w:rPr>
          <w:spacing w:val="-3"/>
        </w:rPr>
        <w:t xml:space="preserve"> </w:t>
      </w:r>
      <w:r>
        <w:t>ногами,</w:t>
      </w:r>
      <w:r>
        <w:rPr>
          <w:spacing w:val="-3"/>
        </w:rPr>
        <w:t xml:space="preserve"> </w:t>
      </w:r>
      <w:r>
        <w:t>сохраняя</w:t>
      </w:r>
      <w:r>
        <w:rPr>
          <w:spacing w:val="-2"/>
        </w:rPr>
        <w:t xml:space="preserve"> </w:t>
      </w:r>
      <w:r>
        <w:t>заданное</w:t>
      </w:r>
      <w:r>
        <w:rPr>
          <w:spacing w:val="-4"/>
        </w:rPr>
        <w:t xml:space="preserve"> </w:t>
      </w:r>
      <w:r>
        <w:t>воспитателем</w:t>
      </w:r>
      <w:r>
        <w:rPr>
          <w:spacing w:val="-4"/>
        </w:rPr>
        <w:t xml:space="preserve"> </w:t>
      </w:r>
      <w:r>
        <w:t>направление.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ind w:right="168" w:firstLine="566"/>
      </w:pPr>
      <w:r>
        <w:t>Умеет</w:t>
      </w:r>
      <w:r>
        <w:rPr>
          <w:spacing w:val="42"/>
        </w:rPr>
        <w:t xml:space="preserve"> </w:t>
      </w:r>
      <w:r>
        <w:t>бегать,</w:t>
      </w:r>
      <w:r>
        <w:rPr>
          <w:spacing w:val="42"/>
        </w:rPr>
        <w:t xml:space="preserve"> </w:t>
      </w:r>
      <w:r>
        <w:t>сохраняя</w:t>
      </w:r>
      <w:r>
        <w:rPr>
          <w:spacing w:val="42"/>
        </w:rPr>
        <w:t xml:space="preserve"> </w:t>
      </w:r>
      <w:r>
        <w:t>равновесие,</w:t>
      </w:r>
      <w:r>
        <w:rPr>
          <w:spacing w:val="42"/>
        </w:rPr>
        <w:t xml:space="preserve"> </w:t>
      </w:r>
      <w:r>
        <w:t>изменяя</w:t>
      </w:r>
      <w:r>
        <w:rPr>
          <w:spacing w:val="42"/>
        </w:rPr>
        <w:t xml:space="preserve"> </w:t>
      </w:r>
      <w:r>
        <w:t>направление,</w:t>
      </w:r>
      <w:r>
        <w:rPr>
          <w:spacing w:val="42"/>
        </w:rPr>
        <w:t xml:space="preserve"> </w:t>
      </w:r>
      <w:r>
        <w:t>темп</w:t>
      </w:r>
      <w:r>
        <w:rPr>
          <w:spacing w:val="42"/>
        </w:rPr>
        <w:t xml:space="preserve"> </w:t>
      </w:r>
      <w:r>
        <w:t>бега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указаниями</w:t>
      </w:r>
      <w:r>
        <w:rPr>
          <w:spacing w:val="-1"/>
        </w:rPr>
        <w:t xml:space="preserve"> </w:t>
      </w:r>
      <w:r>
        <w:t>воспитателя.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3" w:line="237" w:lineRule="auto"/>
        <w:ind w:right="175" w:firstLine="566"/>
        <w:jc w:val="both"/>
      </w:pP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плоскости,</w:t>
      </w:r>
      <w:r>
        <w:rPr>
          <w:spacing w:val="6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перешагивании</w:t>
      </w:r>
      <w:r>
        <w:rPr>
          <w:spacing w:val="-1"/>
        </w:rPr>
        <w:t xml:space="preserve"> </w:t>
      </w:r>
      <w:r>
        <w:t>через предметы.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5" w:line="237" w:lineRule="auto"/>
        <w:ind w:right="171" w:firstLine="566"/>
        <w:jc w:val="both"/>
      </w:pPr>
      <w:r>
        <w:t>Может ползать на четвереньках, лазать по лесенке-стремянке, гимнастической стенке</w:t>
      </w:r>
      <w:r>
        <w:rPr>
          <w:spacing w:val="1"/>
        </w:rPr>
        <w:t xml:space="preserve"> </w:t>
      </w:r>
      <w:r>
        <w:t>произвольным</w:t>
      </w:r>
      <w:r>
        <w:rPr>
          <w:spacing w:val="-3"/>
        </w:rPr>
        <w:t xml:space="preserve"> </w:t>
      </w:r>
      <w:r>
        <w:t>способом.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4" w:line="237" w:lineRule="auto"/>
        <w:ind w:right="178" w:firstLine="566"/>
        <w:jc w:val="both"/>
      </w:pPr>
      <w:r>
        <w:t>Энергично</w:t>
      </w:r>
      <w:r>
        <w:rPr>
          <w:spacing w:val="30"/>
        </w:rPr>
        <w:t xml:space="preserve"> </w:t>
      </w:r>
      <w:r>
        <w:t>отталкивается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прыжках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двух</w:t>
      </w:r>
      <w:r>
        <w:rPr>
          <w:spacing w:val="31"/>
        </w:rPr>
        <w:t xml:space="preserve"> </w:t>
      </w:r>
      <w:r>
        <w:t>ногах,</w:t>
      </w:r>
      <w:r>
        <w:rPr>
          <w:spacing w:val="28"/>
        </w:rPr>
        <w:t xml:space="preserve"> </w:t>
      </w:r>
      <w:r>
        <w:t>прыгает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длину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места</w:t>
      </w:r>
      <w:r>
        <w:rPr>
          <w:spacing w:val="3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40 см.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5" w:line="237" w:lineRule="auto"/>
        <w:ind w:right="167" w:firstLine="566"/>
        <w:jc w:val="both"/>
      </w:pPr>
      <w:r>
        <w:t>Может катать мяч в заданном направлении с расстояния 1,5 м, бросать мяч двумя руками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 из-за головы;</w:t>
      </w:r>
      <w:r>
        <w:rPr>
          <w:spacing w:val="1"/>
        </w:rPr>
        <w:t xml:space="preserve"> </w:t>
      </w:r>
      <w:r>
        <w:t>ударять</w:t>
      </w:r>
      <w:r>
        <w:rPr>
          <w:spacing w:val="1"/>
        </w:rPr>
        <w:t xml:space="preserve"> </w:t>
      </w:r>
      <w:r>
        <w:t>мячом об пол, бросать</w:t>
      </w:r>
      <w:r>
        <w:rPr>
          <w:spacing w:val="1"/>
        </w:rPr>
        <w:t xml:space="preserve"> </w:t>
      </w:r>
      <w:r>
        <w:t>его вверх</w:t>
      </w:r>
      <w:r>
        <w:rPr>
          <w:spacing w:val="1"/>
        </w:rPr>
        <w:t xml:space="preserve"> </w:t>
      </w:r>
      <w:r>
        <w:t>2-3 раза подряд и ловить;</w:t>
      </w:r>
      <w:r>
        <w:rPr>
          <w:spacing w:val="1"/>
        </w:rPr>
        <w:t xml:space="preserve"> </w:t>
      </w:r>
      <w:r>
        <w:t>метать</w:t>
      </w:r>
      <w:r>
        <w:rPr>
          <w:spacing w:val="-1"/>
        </w:rPr>
        <w:t xml:space="preserve"> </w:t>
      </w:r>
      <w:r>
        <w:t>предметы правой</w:t>
      </w:r>
      <w:r>
        <w:rPr>
          <w:spacing w:val="-1"/>
        </w:rPr>
        <w:t xml:space="preserve"> </w:t>
      </w:r>
      <w:r>
        <w:t>и левой рукой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 м.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7" w:line="237" w:lineRule="auto"/>
        <w:ind w:right="174" w:firstLine="566"/>
        <w:jc w:val="both"/>
      </w:pPr>
      <w:r>
        <w:t>Имеет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пользе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соблюдения правил</w:t>
      </w:r>
      <w:r>
        <w:rPr>
          <w:spacing w:val="-2"/>
        </w:rPr>
        <w:t xml:space="preserve"> </w:t>
      </w:r>
      <w:r>
        <w:t>гигиены 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5" w:line="237" w:lineRule="auto"/>
        <w:ind w:right="173" w:firstLine="566"/>
        <w:jc w:val="both"/>
      </w:pPr>
      <w:r>
        <w:t>Проявляет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укреплением</w:t>
      </w:r>
      <w:r>
        <w:rPr>
          <w:spacing w:val="-2"/>
        </w:rPr>
        <w:t xml:space="preserve"> </w:t>
      </w:r>
      <w:r>
        <w:t>здоровья (</w:t>
      </w:r>
      <w:proofErr w:type="spellStart"/>
      <w:r>
        <w:t>здоровьесберегающая</w:t>
      </w:r>
      <w:proofErr w:type="spellEnd"/>
      <w:r>
        <w:rPr>
          <w:spacing w:val="5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поведения)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2"/>
        <w:ind w:left="921" w:hanging="143"/>
        <w:jc w:val="both"/>
      </w:pPr>
      <w:r>
        <w:t>С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зарядку,</w:t>
      </w:r>
      <w:r>
        <w:rPr>
          <w:spacing w:val="-3"/>
        </w:rPr>
        <w:t xml:space="preserve"> </w:t>
      </w:r>
      <w:r>
        <w:t>ленивую</w:t>
      </w:r>
      <w:r>
        <w:rPr>
          <w:spacing w:val="-2"/>
        </w:rPr>
        <w:t xml:space="preserve"> </w:t>
      </w:r>
      <w:r>
        <w:t>гимнастику</w:t>
      </w:r>
      <w:r>
        <w:rPr>
          <w:spacing w:val="-10"/>
        </w:rPr>
        <w:t xml:space="preserve"> </w:t>
      </w:r>
      <w:r>
        <w:t>(гимнастика-побудка).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1"/>
        <w:ind w:left="921" w:hanging="143"/>
        <w:jc w:val="both"/>
      </w:pPr>
      <w:r>
        <w:t>Имеет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продуктах.</w:t>
      </w:r>
    </w:p>
    <w:p w:rsidR="00EC023B" w:rsidRDefault="00EC023B">
      <w:pPr>
        <w:pStyle w:val="a3"/>
        <w:kinsoku w:val="0"/>
        <w:overflowPunct w:val="0"/>
        <w:spacing w:before="4"/>
        <w:ind w:left="619" w:right="10"/>
        <w:jc w:val="center"/>
        <w:rPr>
          <w:rFonts w:ascii="Symbol" w:hAnsi="Symbol" w:cs="Symbol"/>
        </w:rPr>
      </w:pPr>
      <w:r>
        <w:rPr>
          <w:rFonts w:ascii="Symbol" w:hAnsi="Symbol" w:cs="Symbol"/>
        </w:rPr>
        <w:t></w:t>
      </w:r>
      <w:r>
        <w:rPr>
          <w:rFonts w:ascii="Symbol" w:hAnsi="Symbol" w:cs="Symbol"/>
        </w:rPr>
        <w:t></w:t>
      </w:r>
      <w:r>
        <w:rPr>
          <w:rFonts w:ascii="Symbol" w:hAnsi="Symbol" w:cs="Symbol"/>
        </w:rPr>
        <w:t></w:t>
      </w:r>
    </w:p>
    <w:p w:rsidR="00EC023B" w:rsidRPr="00156016" w:rsidRDefault="00EC023B">
      <w:pPr>
        <w:pStyle w:val="2"/>
        <w:kinsoku w:val="0"/>
        <w:overflowPunct w:val="0"/>
        <w:spacing w:line="271" w:lineRule="exact"/>
        <w:rPr>
          <w:lang w:val="tt-RU"/>
        </w:rPr>
      </w:pPr>
      <w:r>
        <w:t>НРК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line="292" w:lineRule="exact"/>
        <w:ind w:left="921" w:hanging="143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татарским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подвижным</w:t>
      </w:r>
      <w:r>
        <w:rPr>
          <w:spacing w:val="-4"/>
        </w:rPr>
        <w:t xml:space="preserve"> </w:t>
      </w:r>
      <w:r>
        <w:t>играм.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ind w:right="168" w:firstLine="566"/>
      </w:pPr>
      <w:r>
        <w:t>Соблюдает</w:t>
      </w:r>
      <w:r>
        <w:rPr>
          <w:spacing w:val="49"/>
        </w:rPr>
        <w:t xml:space="preserve"> </w:t>
      </w:r>
      <w:r>
        <w:t>правила</w:t>
      </w:r>
      <w:r>
        <w:rPr>
          <w:spacing w:val="47"/>
        </w:rPr>
        <w:t xml:space="preserve"> </w:t>
      </w:r>
      <w:r>
        <w:t>народных</w:t>
      </w:r>
      <w:r>
        <w:rPr>
          <w:spacing w:val="49"/>
        </w:rPr>
        <w:t xml:space="preserve"> </w:t>
      </w:r>
      <w:r>
        <w:t>игр,</w:t>
      </w:r>
      <w:r>
        <w:rPr>
          <w:spacing w:val="54"/>
        </w:rPr>
        <w:t xml:space="preserve"> </w:t>
      </w:r>
      <w:r>
        <w:t>умеет</w:t>
      </w:r>
      <w:r>
        <w:rPr>
          <w:spacing w:val="50"/>
        </w:rPr>
        <w:t xml:space="preserve"> </w:t>
      </w:r>
      <w:r>
        <w:t>согласовывать</w:t>
      </w:r>
      <w:r>
        <w:rPr>
          <w:spacing w:val="51"/>
        </w:rPr>
        <w:t xml:space="preserve"> </w:t>
      </w:r>
      <w:r>
        <w:t>движения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ориентируется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пространстве.</w:t>
      </w:r>
    </w:p>
    <w:p w:rsidR="00EC023B" w:rsidRDefault="00EC023B">
      <w:pPr>
        <w:pStyle w:val="2"/>
        <w:kinsoku w:val="0"/>
        <w:overflowPunct w:val="0"/>
        <w:spacing w:before="4" w:line="275" w:lineRule="exact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лет)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line="292" w:lineRule="exact"/>
        <w:ind w:left="921" w:hanging="143"/>
      </w:pPr>
      <w:r>
        <w:t>Владеет</w:t>
      </w:r>
      <w:r>
        <w:rPr>
          <w:spacing w:val="-4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движениями.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2" w:line="237" w:lineRule="auto"/>
        <w:ind w:right="167" w:firstLine="566"/>
      </w:pPr>
      <w:r>
        <w:t>Сформирована</w:t>
      </w:r>
      <w:r>
        <w:rPr>
          <w:spacing w:val="49"/>
        </w:rPr>
        <w:t xml:space="preserve"> </w:t>
      </w:r>
      <w:r>
        <w:t>потребность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двигательной</w:t>
      </w:r>
      <w:r>
        <w:rPr>
          <w:spacing w:val="49"/>
        </w:rPr>
        <w:t xml:space="preserve"> </w:t>
      </w:r>
      <w:r>
        <w:t>активности:</w:t>
      </w:r>
      <w:r>
        <w:rPr>
          <w:spacing w:val="51"/>
        </w:rPr>
        <w:t xml:space="preserve"> </w:t>
      </w:r>
      <w:r>
        <w:t>проявляет</w:t>
      </w:r>
      <w:r>
        <w:rPr>
          <w:spacing w:val="51"/>
        </w:rPr>
        <w:t xml:space="preserve"> </w:t>
      </w:r>
      <w:r>
        <w:t>положительные</w:t>
      </w:r>
      <w:r>
        <w:rPr>
          <w:spacing w:val="-57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2" w:line="293" w:lineRule="exact"/>
        <w:ind w:left="921" w:hanging="143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физических упражнениях.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line="293" w:lineRule="exact"/>
        <w:ind w:left="921" w:hanging="143"/>
      </w:pPr>
      <w:r>
        <w:t>Пользуется</w:t>
      </w:r>
      <w:r>
        <w:rPr>
          <w:spacing w:val="-4"/>
        </w:rPr>
        <w:t xml:space="preserve"> </w:t>
      </w:r>
      <w:r>
        <w:t>физкультурным</w:t>
      </w:r>
      <w:r>
        <w:rPr>
          <w:spacing w:val="-6"/>
        </w:rPr>
        <w:t xml:space="preserve"> </w:t>
      </w:r>
      <w:r>
        <w:t>оборудованием</w:t>
      </w:r>
      <w:r>
        <w:rPr>
          <w:spacing w:val="-5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свободное</w:t>
      </w:r>
      <w:r>
        <w:rPr>
          <w:spacing w:val="-7"/>
        </w:rPr>
        <w:t xml:space="preserve"> </w:t>
      </w:r>
      <w:r>
        <w:t>время).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1" w:line="237" w:lineRule="auto"/>
        <w:ind w:right="171" w:firstLine="566"/>
      </w:pPr>
      <w:r>
        <w:t>Принимает</w:t>
      </w:r>
      <w:r>
        <w:rPr>
          <w:spacing w:val="24"/>
        </w:rPr>
        <w:t xml:space="preserve"> </w:t>
      </w:r>
      <w:r>
        <w:t>правильное</w:t>
      </w:r>
      <w:r>
        <w:rPr>
          <w:spacing w:val="23"/>
        </w:rPr>
        <w:t xml:space="preserve"> </w:t>
      </w:r>
      <w:r>
        <w:t>исходное</w:t>
      </w:r>
      <w:r>
        <w:rPr>
          <w:spacing w:val="26"/>
        </w:rPr>
        <w:t xml:space="preserve"> </w:t>
      </w:r>
      <w:r>
        <w:t>положение</w:t>
      </w:r>
      <w:r>
        <w:rPr>
          <w:spacing w:val="23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метании;</w:t>
      </w:r>
      <w:r>
        <w:rPr>
          <w:spacing w:val="24"/>
        </w:rPr>
        <w:t xml:space="preserve"> </w:t>
      </w:r>
      <w:r>
        <w:t>может</w:t>
      </w:r>
      <w:r>
        <w:rPr>
          <w:spacing w:val="24"/>
        </w:rPr>
        <w:t xml:space="preserve"> </w:t>
      </w:r>
      <w:r>
        <w:t>метать</w:t>
      </w:r>
      <w:r>
        <w:rPr>
          <w:spacing w:val="24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рукой;</w:t>
      </w:r>
      <w:r>
        <w:rPr>
          <w:spacing w:val="-1"/>
        </w:rPr>
        <w:t xml:space="preserve"> </w:t>
      </w:r>
      <w:r>
        <w:t>отбивает</w:t>
      </w:r>
      <w:r>
        <w:rPr>
          <w:spacing w:val="-2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землю (пол)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подряд.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2"/>
        <w:ind w:left="921" w:hanging="143"/>
      </w:pPr>
      <w:r>
        <w:t>Может</w:t>
      </w:r>
      <w:r>
        <w:rPr>
          <w:spacing w:val="-2"/>
        </w:rPr>
        <w:t xml:space="preserve"> </w:t>
      </w:r>
      <w:r>
        <w:t>ловить</w:t>
      </w:r>
      <w:r>
        <w:rPr>
          <w:spacing w:val="-2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кистями</w:t>
      </w:r>
      <w:r>
        <w:rPr>
          <w:spacing w:val="-2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2" w:line="293" w:lineRule="exact"/>
        <w:ind w:left="921" w:hanging="143"/>
      </w:pPr>
      <w:r>
        <w:t>Умеет</w:t>
      </w:r>
      <w:r>
        <w:rPr>
          <w:spacing w:val="-1"/>
        </w:rPr>
        <w:t xml:space="preserve"> </w:t>
      </w:r>
      <w:r>
        <w:t>строиться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одному,</w:t>
      </w:r>
      <w:r>
        <w:rPr>
          <w:spacing w:val="-1"/>
        </w:rPr>
        <w:t xml:space="preserve"> </w:t>
      </w:r>
      <w:r>
        <w:t>парами,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круг,</w:t>
      </w:r>
      <w:r>
        <w:rPr>
          <w:spacing w:val="-2"/>
        </w:rPr>
        <w:t xml:space="preserve"> </w:t>
      </w:r>
      <w:r>
        <w:t>шеренгу.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line="293" w:lineRule="exact"/>
        <w:ind w:left="921" w:hanging="143"/>
      </w:pPr>
      <w:r>
        <w:t>Ходит</w:t>
      </w:r>
      <w:r>
        <w:rPr>
          <w:spacing w:val="-3"/>
        </w:rPr>
        <w:t xml:space="preserve"> </w:t>
      </w:r>
      <w:r>
        <w:t>па</w:t>
      </w:r>
      <w:r>
        <w:rPr>
          <w:spacing w:val="-4"/>
        </w:rPr>
        <w:t xml:space="preserve"> </w:t>
      </w:r>
      <w:r>
        <w:t>лыжах</w:t>
      </w:r>
      <w:r>
        <w:rPr>
          <w:spacing w:val="-1"/>
        </w:rPr>
        <w:t xml:space="preserve"> </w:t>
      </w:r>
      <w:r>
        <w:t>ступающим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скользящим</w:t>
      </w:r>
      <w:r>
        <w:rPr>
          <w:spacing w:val="-4"/>
        </w:rPr>
        <w:t xml:space="preserve"> </w:t>
      </w:r>
      <w:r>
        <w:t>шагом</w:t>
      </w:r>
      <w:r>
        <w:rPr>
          <w:spacing w:val="-4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поворот</w:t>
      </w:r>
      <w:r>
        <w:rPr>
          <w:spacing w:val="-3"/>
        </w:rPr>
        <w:t xml:space="preserve"> </w:t>
      </w:r>
      <w:r>
        <w:t>переступанием.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line="293" w:lineRule="exact"/>
        <w:ind w:left="921" w:hanging="143"/>
      </w:pPr>
      <w:r>
        <w:t>Ориентируется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пространстве,</w:t>
      </w:r>
      <w:r>
        <w:rPr>
          <w:spacing w:val="-4"/>
        </w:rPr>
        <w:t xml:space="preserve"> </w:t>
      </w:r>
      <w:r>
        <w:t>находит</w:t>
      </w:r>
      <w:r>
        <w:rPr>
          <w:spacing w:val="-4"/>
        </w:rPr>
        <w:t xml:space="preserve"> </w:t>
      </w:r>
      <w:r>
        <w:t>левую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правую</w:t>
      </w:r>
      <w:r>
        <w:rPr>
          <w:spacing w:val="-2"/>
        </w:rPr>
        <w:t xml:space="preserve"> </w:t>
      </w:r>
      <w:r>
        <w:t>стороны.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90" w:line="237" w:lineRule="auto"/>
        <w:ind w:right="167" w:firstLine="566"/>
      </w:pPr>
      <w:r>
        <w:t>Выполняет</w:t>
      </w:r>
      <w:r>
        <w:rPr>
          <w:spacing w:val="22"/>
        </w:rPr>
        <w:t xml:space="preserve"> </w:t>
      </w:r>
      <w:r>
        <w:t>упражнения,</w:t>
      </w:r>
      <w:r>
        <w:rPr>
          <w:spacing w:val="19"/>
        </w:rPr>
        <w:t xml:space="preserve"> </w:t>
      </w:r>
      <w:r>
        <w:t>демонстрируя</w:t>
      </w:r>
      <w:r>
        <w:rPr>
          <w:spacing w:val="19"/>
        </w:rPr>
        <w:t xml:space="preserve"> </w:t>
      </w:r>
      <w:r>
        <w:t>выразительность,</w:t>
      </w:r>
      <w:r>
        <w:rPr>
          <w:spacing w:val="16"/>
        </w:rPr>
        <w:t xml:space="preserve"> </w:t>
      </w:r>
      <w:r>
        <w:t>грациозность,</w:t>
      </w:r>
      <w:r>
        <w:rPr>
          <w:spacing w:val="27"/>
        </w:rPr>
        <w:t xml:space="preserve"> </w:t>
      </w:r>
      <w:r>
        <w:t>пластичность</w:t>
      </w:r>
      <w:r>
        <w:rPr>
          <w:spacing w:val="-57"/>
        </w:rPr>
        <w:t xml:space="preserve"> </w:t>
      </w:r>
      <w:r>
        <w:t>движений.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  <w:tab w:val="left" w:pos="1787"/>
          <w:tab w:val="left" w:pos="3458"/>
          <w:tab w:val="left" w:pos="5185"/>
          <w:tab w:val="left" w:pos="5530"/>
          <w:tab w:val="left" w:pos="6710"/>
          <w:tab w:val="left" w:pos="7905"/>
          <w:tab w:val="left" w:pos="8809"/>
        </w:tabs>
        <w:kinsoku w:val="0"/>
        <w:overflowPunct w:val="0"/>
        <w:spacing w:before="4" w:line="237" w:lineRule="auto"/>
        <w:ind w:right="174" w:firstLine="566"/>
      </w:pPr>
      <w:r>
        <w:t>Имеет</w:t>
      </w:r>
      <w:r>
        <w:tab/>
        <w:t>элементарные</w:t>
      </w:r>
      <w:r>
        <w:tab/>
        <w:t>представления</w:t>
      </w:r>
      <w:r>
        <w:tab/>
        <w:t>о</w:t>
      </w:r>
      <w:r>
        <w:tab/>
        <w:t>ценности</w:t>
      </w:r>
      <w:r>
        <w:tab/>
        <w:t>здоровья,</w:t>
      </w:r>
      <w:r>
        <w:tab/>
        <w:t>пользе</w:t>
      </w:r>
      <w:r>
        <w:tab/>
      </w:r>
      <w:r>
        <w:rPr>
          <w:spacing w:val="-1"/>
        </w:rPr>
        <w:t>закаливания,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соблюдения правил</w:t>
      </w:r>
      <w:r>
        <w:rPr>
          <w:spacing w:val="-2"/>
        </w:rPr>
        <w:t xml:space="preserve"> </w:t>
      </w:r>
      <w:r>
        <w:t>гигиены 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5" w:line="237" w:lineRule="auto"/>
        <w:ind w:right="177" w:firstLine="566"/>
      </w:pPr>
      <w:r>
        <w:t>Проявляет</w:t>
      </w:r>
      <w:r>
        <w:rPr>
          <w:spacing w:val="9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решать</w:t>
      </w:r>
      <w:r>
        <w:rPr>
          <w:spacing w:val="4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связанные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поддержанием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укреплением</w:t>
      </w:r>
      <w:r>
        <w:rPr>
          <w:spacing w:val="-2"/>
        </w:rPr>
        <w:t xml:space="preserve"> </w:t>
      </w:r>
      <w:r>
        <w:t>здоровья (</w:t>
      </w:r>
      <w:proofErr w:type="spellStart"/>
      <w:r>
        <w:t>здоровьесберегающая</w:t>
      </w:r>
      <w:proofErr w:type="spellEnd"/>
      <w:r>
        <w:rPr>
          <w:spacing w:val="5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поведения)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2" w:line="293" w:lineRule="exact"/>
        <w:ind w:left="921" w:hanging="143"/>
      </w:pPr>
      <w:r>
        <w:t>С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зарядку,</w:t>
      </w:r>
      <w:r>
        <w:rPr>
          <w:spacing w:val="-3"/>
        </w:rPr>
        <w:t xml:space="preserve"> </w:t>
      </w:r>
      <w:r>
        <w:t>ленивую</w:t>
      </w:r>
      <w:r>
        <w:rPr>
          <w:spacing w:val="-2"/>
        </w:rPr>
        <w:t xml:space="preserve"> </w:t>
      </w:r>
      <w:r>
        <w:t>гимнастику</w:t>
      </w:r>
      <w:r>
        <w:rPr>
          <w:spacing w:val="-10"/>
        </w:rPr>
        <w:t xml:space="preserve"> </w:t>
      </w:r>
      <w:r>
        <w:t>(гимнастика-побудка).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line="293" w:lineRule="exact"/>
        <w:ind w:left="921" w:hanging="143"/>
      </w:pPr>
      <w:r>
        <w:t>Имеет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продуктах.</w:t>
      </w:r>
    </w:p>
    <w:p w:rsidR="00EC023B" w:rsidRDefault="00EC023B">
      <w:pPr>
        <w:pStyle w:val="a3"/>
        <w:kinsoku w:val="0"/>
        <w:overflowPunct w:val="0"/>
        <w:spacing w:before="4"/>
        <w:ind w:left="619" w:right="10"/>
        <w:jc w:val="center"/>
        <w:rPr>
          <w:rFonts w:ascii="Symbol" w:hAnsi="Symbol" w:cs="Symbol"/>
        </w:rPr>
      </w:pPr>
      <w:r>
        <w:rPr>
          <w:rFonts w:ascii="Symbol" w:hAnsi="Symbol" w:cs="Symbol"/>
        </w:rPr>
        <w:t></w:t>
      </w:r>
      <w:r>
        <w:rPr>
          <w:rFonts w:ascii="Symbol" w:hAnsi="Symbol" w:cs="Symbol"/>
        </w:rPr>
        <w:t></w:t>
      </w:r>
      <w:r>
        <w:rPr>
          <w:rFonts w:ascii="Symbol" w:hAnsi="Symbol" w:cs="Symbol"/>
        </w:rPr>
        <w:t></w:t>
      </w:r>
    </w:p>
    <w:p w:rsidR="00EC023B" w:rsidRDefault="00EC023B">
      <w:pPr>
        <w:pStyle w:val="2"/>
        <w:kinsoku w:val="0"/>
        <w:overflowPunct w:val="0"/>
      </w:pPr>
      <w:r>
        <w:t>НРК.</w:t>
      </w:r>
      <w:r>
        <w:rPr>
          <w:spacing w:val="-3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«Говорим</w:t>
      </w:r>
      <w:r>
        <w:rPr>
          <w:spacing w:val="-3"/>
        </w:rPr>
        <w:t xml:space="preserve"> </w:t>
      </w:r>
      <w:r>
        <w:t>по-татарски»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1" w:line="237" w:lineRule="auto"/>
        <w:ind w:right="170" w:firstLine="566"/>
      </w:pPr>
      <w:r>
        <w:t>Проявляет интерес к татарским и русским подвижным играм, придумывает различные их</w:t>
      </w:r>
      <w:r>
        <w:rPr>
          <w:spacing w:val="-57"/>
        </w:rPr>
        <w:t xml:space="preserve"> </w:t>
      </w:r>
      <w:r>
        <w:t>варианты.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2" w:line="293" w:lineRule="exact"/>
        <w:ind w:left="921" w:hanging="143"/>
      </w:pPr>
      <w:r>
        <w:t>Соблюдает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2" w:line="237" w:lineRule="auto"/>
        <w:ind w:right="177" w:firstLine="566"/>
      </w:pPr>
      <w:r>
        <w:t>Проявляет</w:t>
      </w:r>
      <w:r>
        <w:rPr>
          <w:spacing w:val="50"/>
        </w:rPr>
        <w:t xml:space="preserve"> </w:t>
      </w:r>
      <w:r>
        <w:t>умение</w:t>
      </w:r>
      <w:r>
        <w:rPr>
          <w:spacing w:val="43"/>
        </w:rPr>
        <w:t xml:space="preserve"> </w:t>
      </w:r>
      <w:r>
        <w:t>выполнять</w:t>
      </w:r>
      <w:r>
        <w:rPr>
          <w:spacing w:val="48"/>
        </w:rPr>
        <w:t xml:space="preserve"> </w:t>
      </w:r>
      <w:proofErr w:type="spellStart"/>
      <w:r>
        <w:t>физминутки</w:t>
      </w:r>
      <w:proofErr w:type="spellEnd"/>
      <w:r>
        <w:t>,</w:t>
      </w:r>
      <w:r>
        <w:rPr>
          <w:spacing w:val="42"/>
        </w:rPr>
        <w:t xml:space="preserve"> </w:t>
      </w:r>
      <w:r>
        <w:t>дыхательную</w:t>
      </w:r>
      <w:r>
        <w:rPr>
          <w:spacing w:val="45"/>
        </w:rPr>
        <w:t xml:space="preserve"> </w:t>
      </w:r>
      <w:r>
        <w:t>гимнастику</w:t>
      </w:r>
      <w:r>
        <w:rPr>
          <w:spacing w:val="37"/>
        </w:rPr>
        <w:t xml:space="preserve"> </w:t>
      </w:r>
      <w:r>
        <w:t>татарского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народа.</w:t>
      </w:r>
    </w:p>
    <w:p w:rsidR="00EC023B" w:rsidRDefault="00EC023B">
      <w:pPr>
        <w:pStyle w:val="a3"/>
        <w:kinsoku w:val="0"/>
        <w:overflowPunct w:val="0"/>
        <w:spacing w:before="5"/>
        <w:ind w:left="0"/>
      </w:pPr>
    </w:p>
    <w:p w:rsidR="00EC023B" w:rsidRDefault="00EC023B">
      <w:pPr>
        <w:pStyle w:val="2"/>
        <w:kinsoku w:val="0"/>
        <w:overflowPunct w:val="0"/>
        <w:spacing w:line="275" w:lineRule="exact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5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line="293" w:lineRule="exact"/>
        <w:ind w:left="921" w:hanging="143"/>
      </w:pPr>
      <w:r>
        <w:t>Владеет</w:t>
      </w:r>
      <w:r>
        <w:rPr>
          <w:spacing w:val="-4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движениями.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4" w:line="237" w:lineRule="auto"/>
        <w:ind w:right="171" w:firstLine="566"/>
      </w:pPr>
      <w:r>
        <w:t>Сформирована</w:t>
      </w:r>
      <w:r>
        <w:rPr>
          <w:spacing w:val="47"/>
        </w:rPr>
        <w:t xml:space="preserve"> </w:t>
      </w:r>
      <w:r>
        <w:t>потребность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двигательной</w:t>
      </w:r>
      <w:r>
        <w:rPr>
          <w:spacing w:val="47"/>
        </w:rPr>
        <w:t xml:space="preserve"> </w:t>
      </w:r>
      <w:r>
        <w:t>активности:</w:t>
      </w:r>
      <w:r>
        <w:rPr>
          <w:spacing w:val="49"/>
        </w:rPr>
        <w:t xml:space="preserve"> </w:t>
      </w:r>
      <w:r>
        <w:t>проявляет</w:t>
      </w:r>
      <w:r>
        <w:rPr>
          <w:spacing w:val="49"/>
        </w:rPr>
        <w:t xml:space="preserve"> </w:t>
      </w:r>
      <w:r>
        <w:t>положительные</w:t>
      </w:r>
      <w:r>
        <w:rPr>
          <w:spacing w:val="-57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before="2" w:line="293" w:lineRule="exact"/>
        <w:ind w:left="921" w:hanging="143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физических упражнениях.</w:t>
      </w:r>
    </w:p>
    <w:p w:rsidR="00EC023B" w:rsidRDefault="00EC023B">
      <w:pPr>
        <w:pStyle w:val="a5"/>
        <w:numPr>
          <w:ilvl w:val="0"/>
          <w:numId w:val="103"/>
        </w:numPr>
        <w:tabs>
          <w:tab w:val="left" w:pos="922"/>
        </w:tabs>
        <w:kinsoku w:val="0"/>
        <w:overflowPunct w:val="0"/>
        <w:spacing w:line="293" w:lineRule="exact"/>
        <w:ind w:left="921" w:hanging="143"/>
      </w:pPr>
      <w:r>
        <w:t>Проявляет</w:t>
      </w:r>
      <w:r>
        <w:rPr>
          <w:spacing w:val="-4"/>
        </w:rPr>
        <w:t xml:space="preserve"> </w:t>
      </w:r>
      <w:r>
        <w:t>желание 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играх-эстафетах.</w:t>
      </w:r>
    </w:p>
    <w:p w:rsidR="00A872A3" w:rsidRPr="00A872A3" w:rsidRDefault="00EC023B" w:rsidP="00A872A3">
      <w:pPr>
        <w:pStyle w:val="a5"/>
        <w:numPr>
          <w:ilvl w:val="0"/>
          <w:numId w:val="103"/>
        </w:numPr>
        <w:tabs>
          <w:tab w:val="left" w:pos="851"/>
        </w:tabs>
        <w:kinsoku w:val="0"/>
        <w:overflowPunct w:val="0"/>
        <w:spacing w:line="293" w:lineRule="exact"/>
        <w:ind w:firstLine="497"/>
      </w:pPr>
      <w:r>
        <w:t>Умеет</w:t>
      </w:r>
      <w:r w:rsidRPr="00A872A3">
        <w:rPr>
          <w:spacing w:val="42"/>
        </w:rPr>
        <w:t xml:space="preserve"> </w:t>
      </w:r>
      <w:r>
        <w:t>ходить</w:t>
      </w:r>
      <w:r w:rsidRPr="00A872A3">
        <w:rPr>
          <w:spacing w:val="43"/>
        </w:rPr>
        <w:t xml:space="preserve"> </w:t>
      </w:r>
      <w:r>
        <w:t>и</w:t>
      </w:r>
      <w:r w:rsidRPr="00A872A3">
        <w:rPr>
          <w:spacing w:val="40"/>
        </w:rPr>
        <w:t xml:space="preserve"> </w:t>
      </w:r>
      <w:r>
        <w:t>бегать</w:t>
      </w:r>
      <w:r w:rsidRPr="00A872A3">
        <w:rPr>
          <w:spacing w:val="44"/>
        </w:rPr>
        <w:t xml:space="preserve"> </w:t>
      </w:r>
      <w:r>
        <w:t>легко,</w:t>
      </w:r>
      <w:r w:rsidRPr="00A872A3">
        <w:rPr>
          <w:spacing w:val="42"/>
        </w:rPr>
        <w:t xml:space="preserve"> </w:t>
      </w:r>
      <w:r>
        <w:t>ритмично,</w:t>
      </w:r>
      <w:r w:rsidRPr="00A872A3">
        <w:rPr>
          <w:spacing w:val="39"/>
        </w:rPr>
        <w:t xml:space="preserve"> </w:t>
      </w:r>
      <w:r>
        <w:t>сохраняя</w:t>
      </w:r>
      <w:r w:rsidRPr="00A872A3">
        <w:rPr>
          <w:spacing w:val="43"/>
        </w:rPr>
        <w:t xml:space="preserve"> </w:t>
      </w:r>
      <w:r>
        <w:t>правильную</w:t>
      </w:r>
      <w:r w:rsidRPr="00A872A3">
        <w:rPr>
          <w:spacing w:val="42"/>
        </w:rPr>
        <w:t xml:space="preserve"> </w:t>
      </w:r>
      <w:r>
        <w:t>осанку,</w:t>
      </w:r>
      <w:r w:rsidRPr="00A872A3">
        <w:rPr>
          <w:spacing w:val="42"/>
        </w:rPr>
        <w:t xml:space="preserve"> </w:t>
      </w:r>
      <w:r>
        <w:t>направление</w:t>
      </w:r>
      <w:r w:rsidRPr="00A872A3">
        <w:rPr>
          <w:spacing w:val="42"/>
        </w:rPr>
        <w:t xml:space="preserve"> </w:t>
      </w:r>
      <w:r>
        <w:t>и</w:t>
      </w:r>
      <w:r w:rsidR="00A872A3" w:rsidRPr="00A872A3">
        <w:rPr>
          <w:lang w:val="tt-RU"/>
        </w:rPr>
        <w:t xml:space="preserve"> темп</w:t>
      </w:r>
    </w:p>
    <w:p w:rsidR="00EC023B" w:rsidRDefault="00EC023B" w:rsidP="00A872A3">
      <w:pPr>
        <w:pStyle w:val="a5"/>
        <w:numPr>
          <w:ilvl w:val="0"/>
          <w:numId w:val="103"/>
        </w:numPr>
        <w:tabs>
          <w:tab w:val="left" w:pos="851"/>
        </w:tabs>
        <w:kinsoku w:val="0"/>
        <w:overflowPunct w:val="0"/>
        <w:spacing w:line="293" w:lineRule="exact"/>
        <w:ind w:firstLine="497"/>
      </w:pPr>
      <w:r>
        <w:t>Умеет</w:t>
      </w:r>
      <w:r w:rsidRPr="00A872A3">
        <w:rPr>
          <w:spacing w:val="-3"/>
        </w:rPr>
        <w:t xml:space="preserve"> </w:t>
      </w:r>
      <w:r>
        <w:t>лазать</w:t>
      </w:r>
      <w:r w:rsidRPr="00A872A3">
        <w:rPr>
          <w:spacing w:val="-2"/>
        </w:rPr>
        <w:t xml:space="preserve"> </w:t>
      </w:r>
      <w:r>
        <w:t>по</w:t>
      </w:r>
      <w:r w:rsidRPr="00A872A3">
        <w:rPr>
          <w:spacing w:val="-2"/>
        </w:rPr>
        <w:t xml:space="preserve"> </w:t>
      </w:r>
      <w:r>
        <w:t>гимнастической</w:t>
      </w:r>
      <w:r w:rsidRPr="00A872A3">
        <w:rPr>
          <w:spacing w:val="-2"/>
        </w:rPr>
        <w:t xml:space="preserve"> </w:t>
      </w:r>
      <w:r>
        <w:t>стенке</w:t>
      </w:r>
      <w:r w:rsidRPr="00A872A3">
        <w:rPr>
          <w:spacing w:val="-4"/>
        </w:rPr>
        <w:t xml:space="preserve"> </w:t>
      </w:r>
      <w:r>
        <w:t>(высота</w:t>
      </w:r>
      <w:r w:rsidRPr="00A872A3">
        <w:rPr>
          <w:spacing w:val="-2"/>
        </w:rPr>
        <w:t xml:space="preserve"> </w:t>
      </w:r>
      <w:r>
        <w:t>2,5</w:t>
      </w:r>
      <w:r w:rsidRPr="00A872A3">
        <w:rPr>
          <w:spacing w:val="-2"/>
        </w:rPr>
        <w:t xml:space="preserve"> </w:t>
      </w:r>
      <w:r>
        <w:t>м)</w:t>
      </w:r>
      <w:r w:rsidRPr="00A872A3">
        <w:rPr>
          <w:spacing w:val="-2"/>
        </w:rPr>
        <w:t xml:space="preserve"> </w:t>
      </w:r>
      <w:r>
        <w:t>с</w:t>
      </w:r>
      <w:r w:rsidRPr="00A872A3">
        <w:rPr>
          <w:spacing w:val="-4"/>
        </w:rPr>
        <w:t xml:space="preserve"> </w:t>
      </w:r>
      <w:r>
        <w:t>изменением</w:t>
      </w:r>
      <w:r w:rsidRPr="00A872A3">
        <w:rPr>
          <w:spacing w:val="-4"/>
        </w:rPr>
        <w:t xml:space="preserve"> </w:t>
      </w:r>
      <w:r>
        <w:t>темпа.</w:t>
      </w:r>
    </w:p>
    <w:p w:rsidR="00EC023B" w:rsidRDefault="00EC023B" w:rsidP="00A872A3">
      <w:pPr>
        <w:pStyle w:val="a5"/>
        <w:numPr>
          <w:ilvl w:val="0"/>
          <w:numId w:val="102"/>
        </w:numPr>
        <w:tabs>
          <w:tab w:val="left" w:pos="117"/>
          <w:tab w:val="left" w:pos="851"/>
        </w:tabs>
        <w:kinsoku w:val="0"/>
        <w:overflowPunct w:val="0"/>
        <w:spacing w:line="293" w:lineRule="exact"/>
        <w:ind w:firstLine="593"/>
      </w:pPr>
      <w:r>
        <w:t>Может</w:t>
      </w:r>
      <w:r>
        <w:rPr>
          <w:spacing w:val="43"/>
        </w:rPr>
        <w:t xml:space="preserve"> </w:t>
      </w:r>
      <w:r>
        <w:t>прыгать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мягкое</w:t>
      </w:r>
      <w:r>
        <w:rPr>
          <w:spacing w:val="43"/>
        </w:rPr>
        <w:t xml:space="preserve"> </w:t>
      </w:r>
      <w:r>
        <w:t>покрытие</w:t>
      </w:r>
      <w:r>
        <w:rPr>
          <w:spacing w:val="42"/>
        </w:rPr>
        <w:t xml:space="preserve"> </w:t>
      </w:r>
      <w:r>
        <w:t>(высота</w:t>
      </w:r>
      <w:r>
        <w:rPr>
          <w:spacing w:val="46"/>
        </w:rPr>
        <w:t xml:space="preserve"> </w:t>
      </w:r>
      <w:r>
        <w:t>20</w:t>
      </w:r>
      <w:r>
        <w:rPr>
          <w:spacing w:val="44"/>
        </w:rPr>
        <w:t xml:space="preserve"> </w:t>
      </w:r>
      <w:r>
        <w:t>см),</w:t>
      </w:r>
      <w:r>
        <w:rPr>
          <w:spacing w:val="50"/>
        </w:rPr>
        <w:t xml:space="preserve"> </w:t>
      </w:r>
      <w:r>
        <w:t>прыгать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обозначенное</w:t>
      </w:r>
      <w:r>
        <w:rPr>
          <w:spacing w:val="43"/>
        </w:rPr>
        <w:t xml:space="preserve"> </w:t>
      </w:r>
      <w:r>
        <w:t>место</w:t>
      </w:r>
      <w:r>
        <w:rPr>
          <w:spacing w:val="43"/>
        </w:rPr>
        <w:t xml:space="preserve"> </w:t>
      </w:r>
      <w:proofErr w:type="gramStart"/>
      <w:r>
        <w:t>с</w:t>
      </w:r>
      <w:proofErr w:type="gramEnd"/>
    </w:p>
    <w:p w:rsidR="00EC023B" w:rsidRDefault="00EC023B" w:rsidP="00A872A3">
      <w:pPr>
        <w:pStyle w:val="a3"/>
        <w:tabs>
          <w:tab w:val="left" w:pos="851"/>
        </w:tabs>
        <w:kinsoku w:val="0"/>
        <w:overflowPunct w:val="0"/>
        <w:ind w:right="181" w:firstLine="639"/>
        <w:jc w:val="both"/>
      </w:pPr>
      <w:r>
        <w:t>высоты 30 см, прыгать в длину с места (не менее 80 см), с разбега (не менее 100 см), в высоту с</w:t>
      </w:r>
      <w:r>
        <w:rPr>
          <w:spacing w:val="1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40 см),</w:t>
      </w:r>
      <w:r>
        <w:rPr>
          <w:spacing w:val="-1"/>
        </w:rPr>
        <w:t xml:space="preserve"> </w:t>
      </w:r>
      <w:r>
        <w:t>прыгать через</w:t>
      </w:r>
      <w:r>
        <w:rPr>
          <w:spacing w:val="-1"/>
        </w:rPr>
        <w:t xml:space="preserve"> </w:t>
      </w:r>
      <w:r>
        <w:t>короткую</w:t>
      </w:r>
      <w:r>
        <w:rPr>
          <w:spacing w:val="2"/>
        </w:rPr>
        <w:t xml:space="preserve"> </w:t>
      </w:r>
      <w:r>
        <w:t>и длинную</w:t>
      </w:r>
      <w:r>
        <w:rPr>
          <w:spacing w:val="-1"/>
        </w:rPr>
        <w:t xml:space="preserve"> </w:t>
      </w:r>
      <w:r>
        <w:t>скакалку</w:t>
      </w:r>
    </w:p>
    <w:p w:rsidR="00EC023B" w:rsidRDefault="00EC023B" w:rsidP="00A872A3">
      <w:pPr>
        <w:pStyle w:val="a5"/>
        <w:numPr>
          <w:ilvl w:val="1"/>
          <w:numId w:val="102"/>
        </w:numPr>
        <w:tabs>
          <w:tab w:val="left" w:pos="851"/>
        </w:tabs>
        <w:kinsoku w:val="0"/>
        <w:overflowPunct w:val="0"/>
        <w:ind w:right="171" w:firstLine="639"/>
        <w:jc w:val="both"/>
      </w:pPr>
      <w:r>
        <w:t>Умеет метать предметы правой и левой рукой на расстояние 5-9 м, в вертикальную и</w:t>
      </w:r>
      <w:r>
        <w:rPr>
          <w:spacing w:val="1"/>
        </w:rPr>
        <w:t xml:space="preserve"> </w:t>
      </w:r>
      <w:r>
        <w:t>горизонтальную цель с расстояния 3-4 м, сочетать замах с броском, бросать мяч вверх, о</w:t>
      </w:r>
      <w:r w:rsidR="00A872A3">
        <w:rPr>
          <w:lang w:val="tt-RU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ловить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рукой,</w:t>
      </w:r>
      <w:r>
        <w:rPr>
          <w:spacing w:val="-1"/>
        </w:rPr>
        <w:t xml:space="preserve"> </w:t>
      </w:r>
      <w:r>
        <w:t>отбивать</w:t>
      </w:r>
      <w:r>
        <w:rPr>
          <w:spacing w:val="-1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раз,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ходьбе</w:t>
      </w:r>
      <w:r>
        <w:rPr>
          <w:spacing w:val="-2"/>
        </w:rPr>
        <w:t xml:space="preserve"> </w:t>
      </w:r>
      <w:r>
        <w:t>(расстояние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м).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1" w:line="293" w:lineRule="exact"/>
        <w:ind w:left="921" w:hanging="143"/>
        <w:jc w:val="both"/>
      </w:pPr>
      <w:r>
        <w:t>Владеет</w:t>
      </w:r>
      <w:r>
        <w:rPr>
          <w:spacing w:val="-2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мяча.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line="293" w:lineRule="exact"/>
        <w:ind w:left="921" w:hanging="143"/>
        <w:jc w:val="both"/>
      </w:pPr>
      <w:r>
        <w:t>Выполняет</w:t>
      </w:r>
      <w:r>
        <w:rPr>
          <w:spacing w:val="-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статическое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динамическое</w:t>
      </w:r>
      <w:r>
        <w:rPr>
          <w:spacing w:val="-4"/>
        </w:rPr>
        <w:t xml:space="preserve"> </w:t>
      </w:r>
      <w:r>
        <w:t>равновесие.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1" w:line="237" w:lineRule="auto"/>
        <w:ind w:right="175" w:firstLine="566"/>
        <w:jc w:val="both"/>
      </w:pPr>
      <w:r>
        <w:lastRenderedPageBreak/>
        <w:t>Умеет перестраиваться в колонну по трое, четверо; равняться, размыкаться в колонне,</w:t>
      </w:r>
      <w:r>
        <w:rPr>
          <w:spacing w:val="1"/>
        </w:rPr>
        <w:t xml:space="preserve"> </w:t>
      </w:r>
      <w:r>
        <w:t>шеренге;</w:t>
      </w:r>
      <w:r>
        <w:rPr>
          <w:spacing w:val="-1"/>
        </w:rPr>
        <w:t xml:space="preserve"> </w:t>
      </w:r>
      <w:r>
        <w:t>выполнять повороты</w:t>
      </w:r>
      <w:r>
        <w:rPr>
          <w:spacing w:val="-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 кругом.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5" w:line="237" w:lineRule="auto"/>
        <w:ind w:right="175" w:firstLine="566"/>
        <w:jc w:val="both"/>
      </w:pPr>
      <w:r>
        <w:t>Участвует в упражнениях с элементами спортивных игр: городки, бадминтон, футбол,</w:t>
      </w:r>
      <w:r>
        <w:rPr>
          <w:spacing w:val="1"/>
        </w:rPr>
        <w:t xml:space="preserve"> </w:t>
      </w:r>
      <w:r>
        <w:t>хоккей.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4" w:line="237" w:lineRule="auto"/>
        <w:ind w:right="169" w:firstLine="566"/>
        <w:jc w:val="both"/>
      </w:pPr>
      <w:r>
        <w:t>Имеет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пользе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необходимости соблюдения правил гигиены в повседневной жизни. Знает о пользе 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-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6"/>
        <w:ind w:right="165" w:firstLine="566"/>
        <w:jc w:val="both"/>
      </w:pP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(важных</w:t>
      </w:r>
      <w:r>
        <w:rPr>
          <w:spacing w:val="1"/>
        </w:rPr>
        <w:t xml:space="preserve"> </w:t>
      </w:r>
      <w:r>
        <w:t>компонентах)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(правильное</w:t>
      </w:r>
      <w:r>
        <w:rPr>
          <w:spacing w:val="-2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движение,</w:t>
      </w:r>
      <w:r>
        <w:rPr>
          <w:spacing w:val="-4"/>
        </w:rPr>
        <w:t xml:space="preserve"> </w:t>
      </w:r>
      <w:r>
        <w:t>сон)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факторах,</w:t>
      </w:r>
      <w:r>
        <w:rPr>
          <w:spacing w:val="-1"/>
        </w:rPr>
        <w:t xml:space="preserve"> </w:t>
      </w:r>
      <w:r>
        <w:t>разрушающих</w:t>
      </w:r>
      <w:r>
        <w:rPr>
          <w:spacing w:val="-2"/>
        </w:rPr>
        <w:t xml:space="preserve"> </w:t>
      </w:r>
      <w:r>
        <w:t>здоровье.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3" w:line="237" w:lineRule="auto"/>
        <w:ind w:right="174" w:firstLine="566"/>
        <w:jc w:val="both"/>
      </w:pPr>
      <w:r>
        <w:t>Знает о значении для здоровья человека ежедневной утренней гимнастики, закаливания</w:t>
      </w:r>
      <w:r>
        <w:rPr>
          <w:spacing w:val="1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5" w:line="237" w:lineRule="auto"/>
        <w:ind w:right="170" w:firstLine="566"/>
        <w:jc w:val="both"/>
      </w:pPr>
      <w:r>
        <w:t>Имеет элементарные представления о здоровом образе жизни, о зависимости здоровья от</w:t>
      </w:r>
      <w:r>
        <w:rPr>
          <w:spacing w:val="-57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питания.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2" w:line="293" w:lineRule="exact"/>
        <w:ind w:left="921" w:hanging="143"/>
        <w:jc w:val="both"/>
      </w:pPr>
      <w:r>
        <w:t>Начинает</w:t>
      </w:r>
      <w:r>
        <w:rPr>
          <w:spacing w:val="-3"/>
        </w:rPr>
        <w:t xml:space="preserve"> </w:t>
      </w:r>
      <w:r>
        <w:t>проявлять умение</w:t>
      </w:r>
      <w:r>
        <w:rPr>
          <w:spacing w:val="-3"/>
        </w:rPr>
        <w:t xml:space="preserve"> </w:t>
      </w:r>
      <w:r>
        <w:t>заботиться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здоровье.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line="293" w:lineRule="exact"/>
        <w:ind w:left="921" w:hanging="143"/>
        <w:jc w:val="both"/>
      </w:pPr>
      <w:r>
        <w:t>Имеет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продуктах.</w:t>
      </w:r>
    </w:p>
    <w:p w:rsidR="00EC023B" w:rsidRDefault="00EC023B">
      <w:pPr>
        <w:pStyle w:val="a3"/>
        <w:kinsoku w:val="0"/>
        <w:overflowPunct w:val="0"/>
        <w:spacing w:before="4"/>
        <w:ind w:left="619" w:right="10"/>
        <w:jc w:val="center"/>
        <w:rPr>
          <w:rFonts w:ascii="Symbol" w:hAnsi="Symbol" w:cs="Symbol"/>
        </w:rPr>
      </w:pPr>
      <w:r>
        <w:rPr>
          <w:rFonts w:ascii="Symbol" w:hAnsi="Symbol" w:cs="Symbol"/>
        </w:rPr>
        <w:t></w:t>
      </w:r>
      <w:r>
        <w:rPr>
          <w:rFonts w:ascii="Symbol" w:hAnsi="Symbol" w:cs="Symbol"/>
        </w:rPr>
        <w:t></w:t>
      </w:r>
      <w:r>
        <w:rPr>
          <w:rFonts w:ascii="Symbol" w:hAnsi="Symbol" w:cs="Symbol"/>
        </w:rPr>
        <w:t></w:t>
      </w:r>
    </w:p>
    <w:p w:rsidR="00EC023B" w:rsidRDefault="00EC023B">
      <w:pPr>
        <w:pStyle w:val="2"/>
        <w:kinsoku w:val="0"/>
        <w:overflowPunct w:val="0"/>
      </w:pPr>
      <w:r>
        <w:t>НРК.</w:t>
      </w:r>
      <w:r>
        <w:rPr>
          <w:spacing w:val="-3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«Говорим</w:t>
      </w:r>
      <w:r>
        <w:rPr>
          <w:spacing w:val="-3"/>
        </w:rPr>
        <w:t xml:space="preserve"> </w:t>
      </w:r>
      <w:r>
        <w:t>по-татарски»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line="292" w:lineRule="exact"/>
        <w:ind w:left="921" w:hanging="143"/>
      </w:pPr>
      <w:r>
        <w:t>Знает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башкирские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чувашские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игры.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2" w:line="237" w:lineRule="auto"/>
        <w:ind w:right="179" w:firstLine="566"/>
      </w:pPr>
      <w:r>
        <w:t>Применяет</w:t>
      </w:r>
      <w:r>
        <w:rPr>
          <w:spacing w:val="27"/>
        </w:rPr>
        <w:t xml:space="preserve"> </w:t>
      </w:r>
      <w:r>
        <w:t>знания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знакомых</w:t>
      </w:r>
      <w:r>
        <w:rPr>
          <w:spacing w:val="27"/>
        </w:rPr>
        <w:t xml:space="preserve"> </w:t>
      </w:r>
      <w:r>
        <w:t>татарских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русских</w:t>
      </w:r>
      <w:r>
        <w:rPr>
          <w:spacing w:val="30"/>
        </w:rPr>
        <w:t xml:space="preserve"> </w:t>
      </w:r>
      <w:r>
        <w:t>народных</w:t>
      </w:r>
      <w:r>
        <w:rPr>
          <w:spacing w:val="29"/>
        </w:rPr>
        <w:t xml:space="preserve"> </w:t>
      </w:r>
      <w:r>
        <w:t>подвижных</w:t>
      </w:r>
      <w:r>
        <w:rPr>
          <w:spacing w:val="-57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доводит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 конца.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87" w:line="293" w:lineRule="exact"/>
        <w:ind w:left="921" w:hanging="143"/>
        <w:jc w:val="both"/>
      </w:pPr>
      <w:r>
        <w:t>Совершенствует</w:t>
      </w:r>
      <w:r>
        <w:rPr>
          <w:spacing w:val="-3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разученных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играх.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2" w:line="237" w:lineRule="auto"/>
        <w:ind w:right="165" w:firstLine="566"/>
        <w:jc w:val="both"/>
      </w:pP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двигательному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 эстафет.</w:t>
      </w:r>
    </w:p>
    <w:p w:rsidR="00EC023B" w:rsidRDefault="00EC023B">
      <w:pPr>
        <w:pStyle w:val="a3"/>
        <w:kinsoku w:val="0"/>
        <w:overflowPunct w:val="0"/>
        <w:spacing w:before="8"/>
        <w:ind w:left="0"/>
      </w:pPr>
    </w:p>
    <w:p w:rsidR="00EC023B" w:rsidRDefault="00EC023B">
      <w:pPr>
        <w:pStyle w:val="2"/>
        <w:kinsoku w:val="0"/>
        <w:overflowPunct w:val="0"/>
        <w:spacing w:line="275" w:lineRule="exact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6 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  <w:tab w:val="left" w:pos="2744"/>
          <w:tab w:val="left" w:pos="3965"/>
          <w:tab w:val="left" w:pos="5396"/>
          <w:tab w:val="left" w:pos="6513"/>
          <w:tab w:val="left" w:pos="6880"/>
          <w:tab w:val="left" w:pos="8389"/>
          <w:tab w:val="left" w:pos="8739"/>
        </w:tabs>
        <w:kinsoku w:val="0"/>
        <w:overflowPunct w:val="0"/>
        <w:spacing w:before="1" w:line="237" w:lineRule="auto"/>
        <w:ind w:right="177" w:firstLine="566"/>
      </w:pPr>
      <w:r>
        <w:t>Сформированы</w:t>
      </w:r>
      <w:r>
        <w:tab/>
        <w:t>основные</w:t>
      </w:r>
      <w:r>
        <w:tab/>
        <w:t>физические</w:t>
      </w:r>
      <w:r>
        <w:tab/>
        <w:t>качества</w:t>
      </w:r>
      <w:r>
        <w:tab/>
        <w:t>и</w:t>
      </w:r>
      <w:r>
        <w:tab/>
        <w:t>потребность</w:t>
      </w:r>
      <w:r>
        <w:tab/>
        <w:t>в</w:t>
      </w:r>
      <w:r>
        <w:tab/>
      </w:r>
      <w:r>
        <w:rPr>
          <w:spacing w:val="-1"/>
        </w:rPr>
        <w:t>двигательной</w:t>
      </w:r>
      <w:r>
        <w:rPr>
          <w:spacing w:val="-57"/>
        </w:rPr>
        <w:t xml:space="preserve"> </w:t>
      </w:r>
      <w:r>
        <w:t>активности.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5" w:line="237" w:lineRule="auto"/>
        <w:ind w:right="172" w:firstLine="566"/>
      </w:pPr>
      <w:r>
        <w:t>В</w:t>
      </w:r>
      <w:r>
        <w:rPr>
          <w:spacing w:val="5"/>
        </w:rPr>
        <w:t xml:space="preserve"> </w:t>
      </w:r>
      <w:r>
        <w:t>свободное</w:t>
      </w:r>
      <w:r>
        <w:rPr>
          <w:spacing w:val="6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группе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прогулке</w:t>
      </w:r>
      <w:r>
        <w:rPr>
          <w:spacing w:val="6"/>
        </w:rPr>
        <w:t xml:space="preserve"> </w:t>
      </w:r>
      <w:r>
        <w:t>ребенок</w:t>
      </w:r>
      <w:r>
        <w:rPr>
          <w:spacing w:val="8"/>
        </w:rPr>
        <w:t xml:space="preserve"> </w:t>
      </w:r>
      <w:r>
        <w:t>организует</w:t>
      </w:r>
      <w:r>
        <w:rPr>
          <w:spacing w:val="7"/>
        </w:rPr>
        <w:t xml:space="preserve"> </w:t>
      </w:r>
      <w:r>
        <w:t>подвижные</w:t>
      </w:r>
      <w:r>
        <w:rPr>
          <w:spacing w:val="5"/>
        </w:rPr>
        <w:t xml:space="preserve"> </w:t>
      </w:r>
      <w:r>
        <w:t>игры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2" w:line="293" w:lineRule="exact"/>
        <w:ind w:left="921" w:hanging="143"/>
      </w:pPr>
      <w:r>
        <w:t>Движения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беге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ходьбе</w:t>
      </w:r>
      <w:r>
        <w:rPr>
          <w:spacing w:val="3"/>
        </w:rPr>
        <w:t xml:space="preserve"> </w:t>
      </w:r>
      <w:r>
        <w:t>уверенные,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ловкие.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  <w:tab w:val="left" w:pos="2345"/>
          <w:tab w:val="left" w:pos="4072"/>
          <w:tab w:val="left" w:pos="4527"/>
          <w:tab w:val="left" w:pos="5711"/>
          <w:tab w:val="left" w:pos="7117"/>
          <w:tab w:val="left" w:pos="8785"/>
          <w:tab w:val="left" w:pos="9998"/>
        </w:tabs>
        <w:kinsoku w:val="0"/>
        <w:overflowPunct w:val="0"/>
        <w:ind w:right="178" w:firstLine="566"/>
      </w:pPr>
      <w:r>
        <w:t>Утомляется</w:t>
      </w:r>
      <w:r>
        <w:tab/>
        <w:t>незначительно</w:t>
      </w:r>
      <w:r>
        <w:tab/>
        <w:t>на</w:t>
      </w:r>
      <w:r>
        <w:tab/>
        <w:t>занятиях,</w:t>
      </w:r>
      <w:r>
        <w:tab/>
        <w:t>требующих</w:t>
      </w:r>
      <w:r>
        <w:tab/>
        <w:t>концентрации</w:t>
      </w:r>
      <w:r>
        <w:tab/>
        <w:t>внимания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усидчивости.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3" w:line="237" w:lineRule="auto"/>
        <w:ind w:right="176" w:firstLine="566"/>
      </w:pPr>
      <w:r>
        <w:t>Умело</w:t>
      </w:r>
      <w:r>
        <w:rPr>
          <w:spacing w:val="35"/>
        </w:rPr>
        <w:t xml:space="preserve"> </w:t>
      </w:r>
      <w:r>
        <w:t>действует</w:t>
      </w:r>
      <w:r>
        <w:rPr>
          <w:spacing w:val="38"/>
        </w:rPr>
        <w:t xml:space="preserve"> </w:t>
      </w:r>
      <w:r>
        <w:t>двумя</w:t>
      </w:r>
      <w:r>
        <w:rPr>
          <w:spacing w:val="36"/>
        </w:rPr>
        <w:t xml:space="preserve"> </w:t>
      </w:r>
      <w:r>
        <w:t>руками</w:t>
      </w:r>
      <w:r>
        <w:rPr>
          <w:spacing w:val="36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выполнении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несколькими</w:t>
      </w:r>
      <w:r>
        <w:rPr>
          <w:spacing w:val="37"/>
        </w:rPr>
        <w:t xml:space="preserve"> </w:t>
      </w:r>
      <w:r>
        <w:t>предметами</w:t>
      </w:r>
      <w:r>
        <w:rPr>
          <w:spacing w:val="38"/>
        </w:rPr>
        <w:t xml:space="preserve"> </w:t>
      </w:r>
      <w:r>
        <w:t>(бытовые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одевание, конструирование, лепка).</w:t>
      </w:r>
    </w:p>
    <w:p w:rsidR="00EC023B" w:rsidRDefault="00EC023B" w:rsidP="00C7666D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2" w:line="273" w:lineRule="exact"/>
        <w:ind w:left="921" w:hanging="143"/>
      </w:pPr>
      <w:r>
        <w:t>Умеет</w:t>
      </w:r>
      <w:r w:rsidRPr="00C7666D">
        <w:rPr>
          <w:spacing w:val="42"/>
        </w:rPr>
        <w:t xml:space="preserve"> </w:t>
      </w:r>
      <w:r>
        <w:t>ходить</w:t>
      </w:r>
      <w:r w:rsidRPr="00C7666D">
        <w:rPr>
          <w:spacing w:val="43"/>
        </w:rPr>
        <w:t xml:space="preserve"> </w:t>
      </w:r>
      <w:r>
        <w:t>и</w:t>
      </w:r>
      <w:r w:rsidRPr="00C7666D">
        <w:rPr>
          <w:spacing w:val="40"/>
        </w:rPr>
        <w:t xml:space="preserve"> </w:t>
      </w:r>
      <w:r>
        <w:t>бегать</w:t>
      </w:r>
      <w:r w:rsidRPr="00C7666D">
        <w:rPr>
          <w:spacing w:val="44"/>
        </w:rPr>
        <w:t xml:space="preserve"> </w:t>
      </w:r>
      <w:r>
        <w:t>легко,</w:t>
      </w:r>
      <w:r w:rsidRPr="00C7666D">
        <w:rPr>
          <w:spacing w:val="42"/>
        </w:rPr>
        <w:t xml:space="preserve"> </w:t>
      </w:r>
      <w:r>
        <w:t>ритмично,</w:t>
      </w:r>
      <w:r w:rsidRPr="00C7666D">
        <w:rPr>
          <w:spacing w:val="39"/>
        </w:rPr>
        <w:t xml:space="preserve"> </w:t>
      </w:r>
      <w:r>
        <w:t>сохраняя</w:t>
      </w:r>
      <w:r w:rsidRPr="00C7666D">
        <w:rPr>
          <w:spacing w:val="43"/>
        </w:rPr>
        <w:t xml:space="preserve"> </w:t>
      </w:r>
      <w:r>
        <w:t>правильную</w:t>
      </w:r>
      <w:r w:rsidRPr="00C7666D">
        <w:rPr>
          <w:spacing w:val="42"/>
        </w:rPr>
        <w:t xml:space="preserve"> </w:t>
      </w:r>
      <w:r>
        <w:t>осанку,</w:t>
      </w:r>
      <w:r w:rsidRPr="00C7666D">
        <w:rPr>
          <w:spacing w:val="42"/>
        </w:rPr>
        <w:t xml:space="preserve"> </w:t>
      </w:r>
      <w:r>
        <w:t>направление</w:t>
      </w:r>
      <w:r w:rsidRPr="00C7666D">
        <w:rPr>
          <w:spacing w:val="42"/>
        </w:rPr>
        <w:t xml:space="preserve"> </w:t>
      </w:r>
      <w:r>
        <w:t>и</w:t>
      </w:r>
      <w:r w:rsidR="00C7666D">
        <w:t xml:space="preserve"> </w:t>
      </w:r>
      <w:r>
        <w:t>темп.</w:t>
      </w:r>
    </w:p>
    <w:p w:rsidR="00EC023B" w:rsidRDefault="00EC023B" w:rsidP="00C7666D">
      <w:pPr>
        <w:pStyle w:val="a5"/>
        <w:numPr>
          <w:ilvl w:val="0"/>
          <w:numId w:val="102"/>
        </w:numPr>
        <w:tabs>
          <w:tab w:val="left" w:pos="117"/>
        </w:tabs>
        <w:kinsoku w:val="0"/>
        <w:overflowPunct w:val="0"/>
        <w:spacing w:line="273" w:lineRule="exact"/>
        <w:ind w:firstLine="593"/>
      </w:pPr>
      <w:r>
        <w:t>Выполняет</w:t>
      </w:r>
      <w:r w:rsidRPr="00C7666D">
        <w:rPr>
          <w:spacing w:val="4"/>
        </w:rPr>
        <w:t xml:space="preserve"> </w:t>
      </w:r>
      <w:r>
        <w:t>правильно</w:t>
      </w:r>
      <w:r w:rsidRPr="00C7666D">
        <w:rPr>
          <w:spacing w:val="59"/>
        </w:rPr>
        <w:t xml:space="preserve"> </w:t>
      </w:r>
      <w:r>
        <w:t>все</w:t>
      </w:r>
      <w:r w:rsidRPr="00C7666D">
        <w:rPr>
          <w:spacing w:val="64"/>
        </w:rPr>
        <w:t xml:space="preserve"> </w:t>
      </w:r>
      <w:r>
        <w:t>виды</w:t>
      </w:r>
      <w:r w:rsidRPr="00C7666D">
        <w:rPr>
          <w:spacing w:val="65"/>
        </w:rPr>
        <w:t xml:space="preserve"> </w:t>
      </w:r>
      <w:r>
        <w:t>основных</w:t>
      </w:r>
      <w:r w:rsidRPr="00C7666D">
        <w:rPr>
          <w:spacing w:val="65"/>
        </w:rPr>
        <w:t xml:space="preserve"> </w:t>
      </w:r>
      <w:r>
        <w:t>движений</w:t>
      </w:r>
      <w:r w:rsidRPr="00C7666D">
        <w:rPr>
          <w:spacing w:val="63"/>
        </w:rPr>
        <w:t xml:space="preserve"> </w:t>
      </w:r>
      <w:r>
        <w:t>(ходьба,</w:t>
      </w:r>
      <w:r w:rsidRPr="00C7666D">
        <w:rPr>
          <w:spacing w:val="62"/>
        </w:rPr>
        <w:t xml:space="preserve"> </w:t>
      </w:r>
      <w:r>
        <w:t>бег,</w:t>
      </w:r>
      <w:r w:rsidRPr="00C7666D">
        <w:rPr>
          <w:spacing w:val="62"/>
        </w:rPr>
        <w:t xml:space="preserve"> </w:t>
      </w:r>
      <w:r>
        <w:t>прыжки,</w:t>
      </w:r>
      <w:r w:rsidRPr="00C7666D">
        <w:rPr>
          <w:spacing w:val="62"/>
        </w:rPr>
        <w:t xml:space="preserve"> </w:t>
      </w:r>
      <w:r>
        <w:t>метание,</w:t>
      </w:r>
      <w:r w:rsidR="00C7666D">
        <w:t xml:space="preserve"> </w:t>
      </w:r>
      <w:r>
        <w:t>лазанье).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4" w:line="237" w:lineRule="auto"/>
        <w:ind w:right="166" w:firstLine="566"/>
        <w:jc w:val="both"/>
      </w:pPr>
      <w:r>
        <w:t>Может прыгать на мягкое покрытие с высоты до 40 см; мягко приземляться, прыгать в</w:t>
      </w:r>
      <w:r>
        <w:rPr>
          <w:spacing w:val="1"/>
        </w:rPr>
        <w:t xml:space="preserve"> </w:t>
      </w:r>
      <w:r>
        <w:t>длину с места на расстояние не менее 100 см, с разбега — 180 см; прыгать через короткую и</w:t>
      </w:r>
      <w:r>
        <w:rPr>
          <w:spacing w:val="1"/>
        </w:rPr>
        <w:t xml:space="preserve"> </w:t>
      </w:r>
      <w:r>
        <w:t>длинную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разными способами.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5" w:line="293" w:lineRule="exact"/>
        <w:ind w:left="921" w:hanging="143"/>
        <w:jc w:val="both"/>
      </w:pPr>
      <w:r>
        <w:t>Может</w:t>
      </w:r>
      <w:r>
        <w:rPr>
          <w:spacing w:val="-2"/>
        </w:rPr>
        <w:t xml:space="preserve"> </w:t>
      </w:r>
      <w:r>
        <w:t>перебрасывать</w:t>
      </w:r>
      <w:r>
        <w:rPr>
          <w:spacing w:val="-2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</w:t>
      </w:r>
      <w:r>
        <w:rPr>
          <w:spacing w:val="-2"/>
        </w:rPr>
        <w:t xml:space="preserve"> </w:t>
      </w:r>
      <w:r>
        <w:t>(вес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кг).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2" w:line="237" w:lineRule="auto"/>
        <w:ind w:right="175" w:firstLine="566"/>
        <w:jc w:val="both"/>
      </w:pPr>
      <w:r>
        <w:t>Бросать предметы в цель из разных исходных положений, попадать в вертикальную и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цель с</w:t>
      </w:r>
      <w:r>
        <w:rPr>
          <w:spacing w:val="-1"/>
        </w:rPr>
        <w:t xml:space="preserve"> </w:t>
      </w:r>
      <w:r>
        <w:t>расстояния</w:t>
      </w:r>
      <w:r>
        <w:rPr>
          <w:spacing w:val="2"/>
        </w:rPr>
        <w:t xml:space="preserve"> </w:t>
      </w:r>
      <w:r>
        <w:t>4-5 м.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2"/>
        <w:ind w:right="170" w:firstLine="566"/>
        <w:jc w:val="both"/>
      </w:pPr>
      <w:r>
        <w:t>Метать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5-12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метать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движущуюся</w:t>
      </w:r>
      <w:r>
        <w:rPr>
          <w:spacing w:val="-1"/>
        </w:rPr>
        <w:t xml:space="preserve"> </w:t>
      </w:r>
      <w:r>
        <w:t>цель.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1" w:line="294" w:lineRule="exact"/>
        <w:ind w:left="921" w:hanging="143"/>
        <w:jc w:val="both"/>
      </w:pPr>
      <w:r>
        <w:t>Умеет</w:t>
      </w:r>
      <w:r>
        <w:rPr>
          <w:spacing w:val="-2"/>
        </w:rPr>
        <w:t xml:space="preserve"> </w:t>
      </w:r>
      <w:r>
        <w:t>перестраиваться в</w:t>
      </w:r>
      <w:r>
        <w:rPr>
          <w:spacing w:val="-3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колонны.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line="293" w:lineRule="exact"/>
        <w:ind w:left="921" w:hanging="143"/>
        <w:jc w:val="both"/>
      </w:pPr>
      <w:r>
        <w:t>Умеет</w:t>
      </w:r>
      <w:r>
        <w:rPr>
          <w:spacing w:val="-3"/>
        </w:rPr>
        <w:t xml:space="preserve"> </w:t>
      </w:r>
      <w:r>
        <w:t>перестраиваться в</w:t>
      </w:r>
      <w:r>
        <w:rPr>
          <w:spacing w:val="-3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круга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ходу.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2" w:line="237" w:lineRule="auto"/>
        <w:ind w:right="168" w:firstLine="566"/>
        <w:jc w:val="both"/>
      </w:pPr>
      <w:r>
        <w:t>Умеет перестраиваться в две шеренги после расчета на</w:t>
      </w:r>
      <w:r>
        <w:rPr>
          <w:spacing w:val="1"/>
        </w:rPr>
        <w:t xml:space="preserve"> </w:t>
      </w:r>
      <w:r>
        <w:t>«первый-второй», соблюдать</w:t>
      </w:r>
      <w:r>
        <w:rPr>
          <w:spacing w:val="1"/>
        </w:rPr>
        <w:t xml:space="preserve"> </w:t>
      </w:r>
      <w:r>
        <w:t>интервалы</w:t>
      </w:r>
      <w:r>
        <w:rPr>
          <w:spacing w:val="-2"/>
        </w:rPr>
        <w:t xml:space="preserve"> </w:t>
      </w:r>
      <w:r>
        <w:t>во время передвижения.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4" w:line="237" w:lineRule="auto"/>
        <w:ind w:right="178" w:firstLine="566"/>
        <w:jc w:val="both"/>
      </w:pPr>
      <w:r>
        <w:t>Выполняет физические упражнения из разных исходных положений четко и ритмично, в</w:t>
      </w:r>
      <w:r>
        <w:rPr>
          <w:spacing w:val="-57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темпе, под музыку,</w:t>
      </w:r>
      <w:r>
        <w:rPr>
          <w:spacing w:val="-1"/>
        </w:rPr>
        <w:t xml:space="preserve"> </w:t>
      </w:r>
      <w:r>
        <w:t>по словесной инструкции.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2" w:line="293" w:lineRule="exact"/>
        <w:ind w:left="921" w:hanging="143"/>
        <w:jc w:val="both"/>
      </w:pPr>
      <w:r>
        <w:t>Следит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осанкой.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ind w:right="167" w:firstLine="566"/>
        <w:jc w:val="both"/>
      </w:pPr>
      <w:r>
        <w:lastRenderedPageBreak/>
        <w:t>Ходит на лыжах переменным скользящим шагом на расстояние до 3-х</w:t>
      </w:r>
      <w:r>
        <w:rPr>
          <w:spacing w:val="1"/>
        </w:rPr>
        <w:t xml:space="preserve"> </w:t>
      </w:r>
      <w:r>
        <w:t>км, поднимается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горку</w:t>
      </w:r>
      <w:r>
        <w:rPr>
          <w:spacing w:val="-5"/>
        </w:rPr>
        <w:t xml:space="preserve"> </w:t>
      </w:r>
      <w:r>
        <w:t>и спускается с</w:t>
      </w:r>
      <w:r>
        <w:rPr>
          <w:spacing w:val="1"/>
        </w:rPr>
        <w:t xml:space="preserve"> </w:t>
      </w:r>
      <w:r>
        <w:t>нее,</w:t>
      </w:r>
      <w:r>
        <w:rPr>
          <w:spacing w:val="-1"/>
        </w:rPr>
        <w:t xml:space="preserve"> </w:t>
      </w:r>
      <w:r>
        <w:t>тормозит при спуске.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3" w:line="237" w:lineRule="auto"/>
        <w:ind w:right="168" w:firstLine="566"/>
        <w:jc w:val="both"/>
      </w:pPr>
      <w:r>
        <w:t>Участвует в играх с элементами спорта (городки, бадминтон, баскетбол, футбол, хоккей,</w:t>
      </w:r>
      <w:r>
        <w:rPr>
          <w:spacing w:val="1"/>
        </w:rPr>
        <w:t xml:space="preserve"> </w:t>
      </w:r>
      <w:r>
        <w:t>настольный</w:t>
      </w:r>
      <w:r>
        <w:rPr>
          <w:spacing w:val="-3"/>
        </w:rPr>
        <w:t xml:space="preserve"> </w:t>
      </w:r>
      <w:r>
        <w:t>теннис).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5" w:line="237" w:lineRule="auto"/>
        <w:ind w:right="178" w:firstLine="566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напоминаний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процедуры,</w:t>
      </w:r>
      <w:r>
        <w:rPr>
          <w:spacing w:val="-1"/>
        </w:rPr>
        <w:t xml:space="preserve"> </w:t>
      </w:r>
      <w:r>
        <w:t>соблюдает</w:t>
      </w:r>
      <w:r>
        <w:rPr>
          <w:spacing w:val="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3" w:line="293" w:lineRule="exact"/>
        <w:ind w:left="921" w:hanging="143"/>
        <w:jc w:val="both"/>
      </w:pPr>
      <w:r>
        <w:t>Знает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пользе</w:t>
      </w:r>
      <w:r>
        <w:rPr>
          <w:spacing w:val="-2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зарядки,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line="293" w:lineRule="exact"/>
        <w:ind w:left="921" w:hanging="143"/>
        <w:jc w:val="both"/>
      </w:pPr>
      <w:r>
        <w:t>Всегда</w:t>
      </w:r>
      <w:r>
        <w:rPr>
          <w:spacing w:val="-3"/>
        </w:rPr>
        <w:t xml:space="preserve"> </w:t>
      </w: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осанкой.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1" w:line="237" w:lineRule="auto"/>
        <w:ind w:right="175" w:firstLine="566"/>
        <w:jc w:val="both"/>
      </w:pPr>
      <w:r>
        <w:t>Имеет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и функциями</w:t>
      </w:r>
      <w:r>
        <w:rPr>
          <w:spacing w:val="-2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человека).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3"/>
        <w:ind w:right="176" w:firstLine="566"/>
        <w:jc w:val="both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высказаться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соблюдать его.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3" w:line="237" w:lineRule="auto"/>
        <w:ind w:right="174" w:firstLine="566"/>
        <w:jc w:val="both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proofErr w:type="gramStart"/>
      <w:r>
        <w:t>правильно</w:t>
      </w:r>
      <w:proofErr w:type="gramEnd"/>
      <w:r>
        <w:rPr>
          <w:spacing w:val="-57"/>
        </w:rPr>
        <w:t xml:space="preserve"> </w:t>
      </w:r>
      <w:r>
        <w:t>питаться.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5" w:line="237" w:lineRule="auto"/>
        <w:ind w:right="178" w:firstLine="566"/>
        <w:jc w:val="both"/>
      </w:pPr>
      <w:r>
        <w:t>Может</w:t>
      </w:r>
      <w:r>
        <w:rPr>
          <w:spacing w:val="1"/>
        </w:rPr>
        <w:t xml:space="preserve"> </w:t>
      </w:r>
      <w:r>
        <w:t>перечислить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вредны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витаминами</w:t>
      </w:r>
      <w:r>
        <w:rPr>
          <w:spacing w:val="-1"/>
        </w:rPr>
        <w:t xml:space="preserve"> </w:t>
      </w:r>
      <w:r>
        <w:t>богаты.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4" w:line="237" w:lineRule="auto"/>
        <w:ind w:right="166" w:firstLine="566"/>
        <w:jc w:val="both"/>
      </w:pPr>
      <w:r>
        <w:t>Имеет представления о значении двигательной активности на свежем воздухе в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пользе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видах</w:t>
      </w:r>
      <w:r>
        <w:rPr>
          <w:spacing w:val="18"/>
        </w:rPr>
        <w:t xml:space="preserve"> </w:t>
      </w:r>
      <w:r>
        <w:t>закаливающих</w:t>
      </w:r>
      <w:r>
        <w:rPr>
          <w:spacing w:val="17"/>
        </w:rPr>
        <w:t xml:space="preserve"> </w:t>
      </w:r>
      <w:r>
        <w:t>процедур,</w:t>
      </w:r>
      <w:r>
        <w:rPr>
          <w:spacing w:val="15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роли</w:t>
      </w:r>
      <w:r>
        <w:rPr>
          <w:spacing w:val="16"/>
        </w:rPr>
        <w:t xml:space="preserve"> </w:t>
      </w:r>
      <w:r>
        <w:t>солнечного</w:t>
      </w:r>
      <w:r>
        <w:rPr>
          <w:spacing w:val="16"/>
        </w:rPr>
        <w:t xml:space="preserve"> </w:t>
      </w:r>
      <w:r>
        <w:t>света,</w:t>
      </w:r>
      <w:r>
        <w:rPr>
          <w:spacing w:val="15"/>
        </w:rPr>
        <w:t xml:space="preserve"> </w:t>
      </w:r>
      <w:r>
        <w:t>воздуха,</w:t>
      </w:r>
      <w:r>
        <w:rPr>
          <w:spacing w:val="15"/>
        </w:rPr>
        <w:t xml:space="preserve"> </w:t>
      </w:r>
      <w:r>
        <w:t>воды</w:t>
      </w:r>
      <w:r>
        <w:rPr>
          <w:spacing w:val="1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здоровье.</w:t>
      </w:r>
    </w:p>
    <w:p w:rsidR="00EC023B" w:rsidRDefault="00EC023B">
      <w:pPr>
        <w:pStyle w:val="a3"/>
        <w:kinsoku w:val="0"/>
        <w:overflowPunct w:val="0"/>
        <w:spacing w:before="10"/>
        <w:ind w:left="619" w:right="10"/>
        <w:jc w:val="center"/>
        <w:rPr>
          <w:rFonts w:ascii="Symbol" w:hAnsi="Symbol" w:cs="Symbol"/>
        </w:rPr>
      </w:pPr>
      <w:r>
        <w:rPr>
          <w:rFonts w:ascii="Symbol" w:hAnsi="Symbol" w:cs="Symbol"/>
        </w:rPr>
        <w:t></w:t>
      </w:r>
      <w:r>
        <w:rPr>
          <w:rFonts w:ascii="Symbol" w:hAnsi="Symbol" w:cs="Symbol"/>
        </w:rPr>
        <w:t></w:t>
      </w:r>
      <w:r>
        <w:rPr>
          <w:rFonts w:ascii="Symbol" w:hAnsi="Symbol" w:cs="Symbol"/>
        </w:rPr>
        <w:t></w:t>
      </w:r>
    </w:p>
    <w:p w:rsidR="00EC023B" w:rsidRDefault="00EC023B">
      <w:pPr>
        <w:pStyle w:val="2"/>
        <w:kinsoku w:val="0"/>
        <w:overflowPunct w:val="0"/>
        <w:spacing w:before="70" w:line="275" w:lineRule="exact"/>
      </w:pPr>
      <w:r>
        <w:t>НРК.</w:t>
      </w:r>
      <w:r>
        <w:rPr>
          <w:spacing w:val="-3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«Говорим</w:t>
      </w:r>
      <w:r>
        <w:rPr>
          <w:spacing w:val="-3"/>
        </w:rPr>
        <w:t xml:space="preserve"> </w:t>
      </w:r>
      <w:r>
        <w:t>по-татарски»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line="292" w:lineRule="exact"/>
        <w:ind w:left="921" w:hanging="143"/>
      </w:pPr>
      <w:r>
        <w:t>Знает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мордовские,</w:t>
      </w:r>
      <w:r>
        <w:rPr>
          <w:spacing w:val="-2"/>
        </w:rPr>
        <w:t xml:space="preserve"> </w:t>
      </w:r>
      <w:r>
        <w:t>марийские</w:t>
      </w:r>
      <w:r>
        <w:rPr>
          <w:spacing w:val="-4"/>
        </w:rPr>
        <w:t xml:space="preserve"> </w:t>
      </w:r>
      <w:r>
        <w:t>и удмуртские</w:t>
      </w:r>
      <w:r>
        <w:rPr>
          <w:spacing w:val="-3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игры.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2" w:line="237" w:lineRule="auto"/>
        <w:ind w:right="176" w:firstLine="566"/>
      </w:pPr>
      <w:r>
        <w:t>Самостоятельно</w:t>
      </w:r>
      <w:r>
        <w:rPr>
          <w:spacing w:val="31"/>
        </w:rPr>
        <w:t xml:space="preserve"> </w:t>
      </w:r>
      <w:r>
        <w:t>организовывает</w:t>
      </w:r>
      <w:r>
        <w:rPr>
          <w:spacing w:val="32"/>
        </w:rPr>
        <w:t xml:space="preserve"> </w:t>
      </w:r>
      <w:r>
        <w:t>знакомые</w:t>
      </w:r>
      <w:r>
        <w:rPr>
          <w:spacing w:val="30"/>
        </w:rPr>
        <w:t xml:space="preserve"> </w:t>
      </w:r>
      <w:r>
        <w:t>подвижные</w:t>
      </w:r>
      <w:r>
        <w:rPr>
          <w:spacing w:val="30"/>
        </w:rPr>
        <w:t xml:space="preserve"> </w:t>
      </w:r>
      <w:r>
        <w:t>игры;</w:t>
      </w:r>
      <w:r>
        <w:rPr>
          <w:spacing w:val="29"/>
        </w:rPr>
        <w:t xml:space="preserve"> </w:t>
      </w:r>
      <w:r>
        <w:t>находит,</w:t>
      </w:r>
      <w:r>
        <w:rPr>
          <w:spacing w:val="29"/>
        </w:rPr>
        <w:t xml:space="preserve"> </w:t>
      </w:r>
      <w:r>
        <w:t>придумывает</w:t>
      </w:r>
      <w:r>
        <w:rPr>
          <w:spacing w:val="-57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варианты.</w:t>
      </w:r>
    </w:p>
    <w:p w:rsidR="00EC023B" w:rsidRDefault="00EC023B">
      <w:pPr>
        <w:pStyle w:val="a5"/>
        <w:numPr>
          <w:ilvl w:val="1"/>
          <w:numId w:val="102"/>
        </w:numPr>
        <w:tabs>
          <w:tab w:val="left" w:pos="922"/>
        </w:tabs>
        <w:kinsoku w:val="0"/>
        <w:overflowPunct w:val="0"/>
        <w:spacing w:before="5" w:line="237" w:lineRule="auto"/>
        <w:ind w:right="173" w:firstLine="566"/>
      </w:pP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стихи,</w:t>
      </w:r>
      <w:r>
        <w:rPr>
          <w:spacing w:val="-57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4"/>
        </w:rPr>
        <w:t xml:space="preserve"> </w:t>
      </w:r>
      <w:r>
        <w:t>поговорки 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досугов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праздников.</w:t>
      </w:r>
    </w:p>
    <w:p w:rsidR="00EC023B" w:rsidRDefault="00EC023B">
      <w:pPr>
        <w:pStyle w:val="a3"/>
        <w:kinsoku w:val="0"/>
        <w:overflowPunct w:val="0"/>
        <w:spacing w:before="5"/>
        <w:ind w:left="0"/>
        <w:rPr>
          <w:sz w:val="28"/>
          <w:szCs w:val="28"/>
        </w:rPr>
      </w:pPr>
    </w:p>
    <w:p w:rsidR="00EC023B" w:rsidRDefault="00A872A3" w:rsidP="00C7666D">
      <w:pPr>
        <w:pStyle w:val="1"/>
        <w:numPr>
          <w:ilvl w:val="0"/>
          <w:numId w:val="115"/>
        </w:numPr>
        <w:tabs>
          <w:tab w:val="left" w:pos="4081"/>
        </w:tabs>
        <w:kinsoku w:val="0"/>
        <w:overflowPunct w:val="0"/>
        <w:ind w:left="4080" w:hanging="361"/>
      </w:pPr>
      <w:r>
        <w:br w:type="page"/>
      </w:r>
      <w:r w:rsidR="00EC023B">
        <w:lastRenderedPageBreak/>
        <w:t>Содержательный</w:t>
      </w:r>
      <w:r w:rsidR="00EC023B" w:rsidRPr="00C7666D">
        <w:rPr>
          <w:spacing w:val="-6"/>
        </w:rPr>
        <w:t xml:space="preserve"> </w:t>
      </w:r>
      <w:r w:rsidR="00EC023B">
        <w:t>раздел</w:t>
      </w:r>
    </w:p>
    <w:p w:rsidR="00EC023B" w:rsidRDefault="00EC023B">
      <w:pPr>
        <w:pStyle w:val="a3"/>
        <w:kinsoku w:val="0"/>
        <w:overflowPunct w:val="0"/>
        <w:spacing w:before="1"/>
        <w:ind w:left="0"/>
        <w:rPr>
          <w:b/>
          <w:bCs/>
          <w:sz w:val="28"/>
          <w:szCs w:val="28"/>
        </w:rPr>
      </w:pPr>
    </w:p>
    <w:p w:rsidR="00EC023B" w:rsidRDefault="00EC023B">
      <w:pPr>
        <w:pStyle w:val="2"/>
        <w:numPr>
          <w:ilvl w:val="1"/>
          <w:numId w:val="101"/>
        </w:numPr>
        <w:tabs>
          <w:tab w:val="left" w:pos="2244"/>
        </w:tabs>
        <w:kinsoku w:val="0"/>
        <w:overflowPunct w:val="0"/>
        <w:spacing w:line="240" w:lineRule="auto"/>
        <w:ind w:hanging="361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t>развитие»</w:t>
      </w:r>
    </w:p>
    <w:p w:rsidR="00EC023B" w:rsidRDefault="00EC023B">
      <w:pPr>
        <w:pStyle w:val="a3"/>
        <w:kinsoku w:val="0"/>
        <w:overflowPunct w:val="0"/>
        <w:spacing w:before="9"/>
        <w:ind w:left="0"/>
        <w:rPr>
          <w:b/>
          <w:bCs/>
          <w:sz w:val="23"/>
          <w:szCs w:val="23"/>
        </w:rPr>
      </w:pPr>
    </w:p>
    <w:p w:rsidR="00EC023B" w:rsidRDefault="00EC023B">
      <w:pPr>
        <w:pStyle w:val="a3"/>
        <w:kinsoku w:val="0"/>
        <w:overflowPunct w:val="0"/>
        <w:spacing w:line="237" w:lineRule="auto"/>
        <w:ind w:right="169" w:firstLine="454"/>
      </w:pPr>
      <w:r>
        <w:t>Содержание Программы обеспечивает развитие личности, мотивации и способностей детей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видах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охватывает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области:</w:t>
      </w:r>
    </w:p>
    <w:p w:rsidR="00EC023B" w:rsidRDefault="00EC023B">
      <w:pPr>
        <w:pStyle w:val="a5"/>
        <w:numPr>
          <w:ilvl w:val="2"/>
          <w:numId w:val="102"/>
        </w:numPr>
        <w:tabs>
          <w:tab w:val="left" w:pos="1387"/>
        </w:tabs>
        <w:kinsoku w:val="0"/>
        <w:overflowPunct w:val="0"/>
        <w:spacing w:before="3"/>
        <w:ind w:hanging="361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развитие;</w:t>
      </w:r>
    </w:p>
    <w:p w:rsidR="00EC023B" w:rsidRDefault="00EC023B">
      <w:pPr>
        <w:pStyle w:val="a5"/>
        <w:numPr>
          <w:ilvl w:val="2"/>
          <w:numId w:val="102"/>
        </w:numPr>
        <w:tabs>
          <w:tab w:val="left" w:pos="1387"/>
        </w:tabs>
        <w:kinsoku w:val="0"/>
        <w:overflowPunct w:val="0"/>
        <w:spacing w:before="1" w:line="294" w:lineRule="exact"/>
        <w:ind w:hanging="361"/>
      </w:pPr>
      <w:r>
        <w:t>познавательное</w:t>
      </w:r>
      <w:r>
        <w:rPr>
          <w:spacing w:val="-7"/>
        </w:rPr>
        <w:t xml:space="preserve"> </w:t>
      </w:r>
      <w:r>
        <w:t>развитие;</w:t>
      </w:r>
    </w:p>
    <w:p w:rsidR="00EC023B" w:rsidRDefault="00EC023B">
      <w:pPr>
        <w:pStyle w:val="a5"/>
        <w:numPr>
          <w:ilvl w:val="2"/>
          <w:numId w:val="102"/>
        </w:numPr>
        <w:tabs>
          <w:tab w:val="left" w:pos="1387"/>
        </w:tabs>
        <w:kinsoku w:val="0"/>
        <w:overflowPunct w:val="0"/>
        <w:spacing w:line="293" w:lineRule="exact"/>
        <w:ind w:hanging="361"/>
      </w:pPr>
      <w:r>
        <w:t>речевое</w:t>
      </w:r>
      <w:r>
        <w:rPr>
          <w:spacing w:val="-4"/>
        </w:rPr>
        <w:t xml:space="preserve"> </w:t>
      </w:r>
      <w:r>
        <w:t>развитие;</w:t>
      </w:r>
    </w:p>
    <w:p w:rsidR="00EC023B" w:rsidRDefault="00EC023B">
      <w:pPr>
        <w:pStyle w:val="a5"/>
        <w:numPr>
          <w:ilvl w:val="2"/>
          <w:numId w:val="102"/>
        </w:numPr>
        <w:tabs>
          <w:tab w:val="left" w:pos="1387"/>
        </w:tabs>
        <w:kinsoku w:val="0"/>
        <w:overflowPunct w:val="0"/>
        <w:spacing w:line="293" w:lineRule="exact"/>
        <w:ind w:hanging="361"/>
      </w:pPr>
      <w:r>
        <w:t>художественно-эстетическое</w:t>
      </w:r>
      <w:r>
        <w:rPr>
          <w:spacing w:val="-8"/>
        </w:rPr>
        <w:t xml:space="preserve"> </w:t>
      </w:r>
      <w:r>
        <w:t>развитие;</w:t>
      </w:r>
    </w:p>
    <w:p w:rsidR="00EC023B" w:rsidRDefault="00EC023B">
      <w:pPr>
        <w:pStyle w:val="a5"/>
        <w:numPr>
          <w:ilvl w:val="2"/>
          <w:numId w:val="102"/>
        </w:numPr>
        <w:tabs>
          <w:tab w:val="left" w:pos="1387"/>
        </w:tabs>
        <w:kinsoku w:val="0"/>
        <w:overflowPunct w:val="0"/>
        <w:spacing w:line="293" w:lineRule="exact"/>
        <w:ind w:hanging="361"/>
      </w:pP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EC023B" w:rsidRDefault="00EC023B">
      <w:pPr>
        <w:pStyle w:val="a3"/>
        <w:kinsoku w:val="0"/>
        <w:overflowPunct w:val="0"/>
        <w:spacing w:before="1"/>
        <w:ind w:left="0"/>
        <w:rPr>
          <w:sz w:val="28"/>
          <w:szCs w:val="28"/>
        </w:rPr>
      </w:pPr>
    </w:p>
    <w:p w:rsidR="00EC023B" w:rsidRDefault="00EC023B">
      <w:pPr>
        <w:pStyle w:val="2"/>
        <w:kinsoku w:val="0"/>
        <w:overflowPunct w:val="0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включает:</w:t>
      </w:r>
    </w:p>
    <w:p w:rsidR="00EC023B" w:rsidRDefault="00EC023B">
      <w:pPr>
        <w:pStyle w:val="a3"/>
        <w:kinsoku w:val="0"/>
        <w:overflowPunct w:val="0"/>
        <w:spacing w:line="274" w:lineRule="exact"/>
        <w:ind w:left="779"/>
        <w:jc w:val="both"/>
      </w:pPr>
      <w:r>
        <w:t>Приобретение</w:t>
      </w:r>
      <w:r>
        <w:rPr>
          <w:spacing w:val="-4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детей:</w:t>
      </w:r>
    </w:p>
    <w:p w:rsidR="00EC023B" w:rsidRDefault="00EC023B">
      <w:pPr>
        <w:pStyle w:val="a5"/>
        <w:numPr>
          <w:ilvl w:val="0"/>
          <w:numId w:val="100"/>
        </w:numPr>
        <w:tabs>
          <w:tab w:val="left" w:pos="979"/>
        </w:tabs>
        <w:kinsoku w:val="0"/>
        <w:overflowPunct w:val="0"/>
        <w:ind w:right="166" w:firstLine="566"/>
        <w:jc w:val="both"/>
      </w:pPr>
      <w:proofErr w:type="gramStart"/>
      <w:r>
        <w:t>двигательной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 выполнением</w:t>
      </w:r>
      <w:r>
        <w:rPr>
          <w:spacing w:val="1"/>
        </w:rPr>
        <w:t xml:space="preserve"> </w:t>
      </w:r>
      <w:r>
        <w:t>упражнений,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как координация</w:t>
      </w:r>
      <w:r>
        <w:rPr>
          <w:spacing w:val="-4"/>
        </w:rPr>
        <w:t xml:space="preserve"> </w:t>
      </w:r>
      <w:r>
        <w:t>и гибкость;</w:t>
      </w:r>
    </w:p>
    <w:p w:rsidR="00EC023B" w:rsidRDefault="00EC023B">
      <w:pPr>
        <w:pStyle w:val="a5"/>
        <w:numPr>
          <w:ilvl w:val="0"/>
          <w:numId w:val="100"/>
        </w:numPr>
        <w:tabs>
          <w:tab w:val="left" w:pos="929"/>
        </w:tabs>
        <w:kinsoku w:val="0"/>
        <w:overflowPunct w:val="0"/>
        <w:ind w:right="171" w:firstLine="566"/>
        <w:jc w:val="both"/>
      </w:pPr>
      <w:r>
        <w:t>способствующих правильному формированию опорно-двигательной системы организма,</w:t>
      </w:r>
      <w:r>
        <w:rPr>
          <w:spacing w:val="-5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равновесия,</w:t>
      </w:r>
      <w:r>
        <w:rPr>
          <w:spacing w:val="-1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крупной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</w:p>
    <w:p w:rsidR="00EC023B" w:rsidRDefault="00EC023B">
      <w:pPr>
        <w:pStyle w:val="a5"/>
        <w:numPr>
          <w:ilvl w:val="0"/>
          <w:numId w:val="100"/>
        </w:numPr>
        <w:tabs>
          <w:tab w:val="left" w:pos="972"/>
        </w:tabs>
        <w:kinsoku w:val="0"/>
        <w:overflowPunct w:val="0"/>
        <w:ind w:right="175" w:firstLine="566"/>
        <w:jc w:val="both"/>
      </w:pPr>
      <w:r>
        <w:t xml:space="preserve">знакомство с правильным, не </w:t>
      </w:r>
      <w:proofErr w:type="gramStart"/>
      <w:r>
        <w:t>наносящем</w:t>
      </w:r>
      <w:proofErr w:type="gramEnd"/>
      <w:r>
        <w:t xml:space="preserve"> ущерба организму, выполнением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(ходьба, бег,</w:t>
      </w:r>
      <w:r>
        <w:rPr>
          <w:spacing w:val="-1"/>
        </w:rPr>
        <w:t xml:space="preserve"> </w:t>
      </w:r>
      <w:r>
        <w:t>мягкие</w:t>
      </w:r>
      <w:r>
        <w:rPr>
          <w:spacing w:val="-2"/>
        </w:rPr>
        <w:t xml:space="preserve"> </w:t>
      </w:r>
      <w:r>
        <w:t>прыжки,</w:t>
      </w:r>
      <w:r>
        <w:rPr>
          <w:spacing w:val="-3"/>
        </w:rPr>
        <w:t xml:space="preserve"> </w:t>
      </w:r>
      <w:r>
        <w:t>повороты в</w:t>
      </w:r>
      <w:r>
        <w:rPr>
          <w:spacing w:val="-2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стороны);</w:t>
      </w:r>
    </w:p>
    <w:p w:rsidR="00EC023B" w:rsidRDefault="00EC023B">
      <w:pPr>
        <w:pStyle w:val="a5"/>
        <w:numPr>
          <w:ilvl w:val="0"/>
          <w:numId w:val="100"/>
        </w:numPr>
        <w:tabs>
          <w:tab w:val="left" w:pos="1054"/>
        </w:tabs>
        <w:kinsoku w:val="0"/>
        <w:overflowPunct w:val="0"/>
        <w:ind w:right="170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сфере;</w:t>
      </w:r>
    </w:p>
    <w:p w:rsidR="00EC023B" w:rsidRDefault="00EC023B">
      <w:pPr>
        <w:pStyle w:val="a5"/>
        <w:numPr>
          <w:ilvl w:val="0"/>
          <w:numId w:val="100"/>
        </w:numPr>
        <w:tabs>
          <w:tab w:val="left" w:pos="931"/>
        </w:tabs>
        <w:kinsoku w:val="0"/>
        <w:overflowPunct w:val="0"/>
        <w:spacing w:before="1"/>
        <w:ind w:right="174" w:firstLine="566"/>
        <w:jc w:val="both"/>
      </w:pPr>
      <w:r>
        <w:t>становление ценностей здорового образа жизни, овладение его элементарными 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закаливании,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полезных</w:t>
      </w:r>
      <w:r>
        <w:rPr>
          <w:spacing w:val="-57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и др.).</w:t>
      </w:r>
    </w:p>
    <w:p w:rsidR="00EC023B" w:rsidRDefault="00EC023B">
      <w:pPr>
        <w:pStyle w:val="a3"/>
        <w:kinsoku w:val="0"/>
        <w:overflowPunct w:val="0"/>
        <w:ind w:right="173" w:firstLine="566"/>
        <w:jc w:val="both"/>
      </w:pPr>
      <w:r>
        <w:t>Конкретное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должно</w:t>
      </w:r>
      <w:r>
        <w:rPr>
          <w:spacing w:val="-1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определённых</w:t>
      </w:r>
      <w:r>
        <w:rPr>
          <w:spacing w:val="5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</w:p>
    <w:p w:rsidR="00EC023B" w:rsidRDefault="00EC023B">
      <w:pPr>
        <w:pStyle w:val="a5"/>
        <w:numPr>
          <w:ilvl w:val="0"/>
          <w:numId w:val="99"/>
        </w:numPr>
        <w:tabs>
          <w:tab w:val="left" w:pos="934"/>
        </w:tabs>
        <w:kinsoku w:val="0"/>
        <w:overflowPunct w:val="0"/>
        <w:ind w:right="164" w:firstLine="566"/>
        <w:jc w:val="both"/>
      </w:pPr>
      <w:r>
        <w:t>в младенческом возрасте и в раннем возрасте это двигательная активность и тактильн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игры;</w:t>
      </w:r>
    </w:p>
    <w:p w:rsidR="00EC023B" w:rsidRPr="000C03F6" w:rsidRDefault="00EC023B" w:rsidP="000C03F6">
      <w:pPr>
        <w:pStyle w:val="a5"/>
        <w:numPr>
          <w:ilvl w:val="0"/>
          <w:numId w:val="99"/>
        </w:numPr>
        <w:tabs>
          <w:tab w:val="left" w:pos="934"/>
        </w:tabs>
        <w:kinsoku w:val="0"/>
        <w:overflowPunct w:val="0"/>
        <w:ind w:right="174" w:firstLine="566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(овладение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движениями)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59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движения.</w:t>
      </w:r>
    </w:p>
    <w:p w:rsidR="000C03F6" w:rsidRPr="000C03F6" w:rsidRDefault="000C03F6" w:rsidP="000C03F6">
      <w:pPr>
        <w:pStyle w:val="a5"/>
        <w:tabs>
          <w:tab w:val="left" w:pos="934"/>
        </w:tabs>
        <w:kinsoku w:val="0"/>
        <w:overflowPunct w:val="0"/>
        <w:ind w:left="778" w:right="174" w:firstLine="0"/>
        <w:jc w:val="both"/>
      </w:pPr>
    </w:p>
    <w:p w:rsidR="00EC023B" w:rsidRDefault="00EC023B">
      <w:pPr>
        <w:pStyle w:val="a3"/>
        <w:kinsoku w:val="0"/>
        <w:overflowPunct w:val="0"/>
        <w:spacing w:before="1"/>
        <w:ind w:left="779"/>
        <w:rPr>
          <w:b/>
          <w:bCs/>
        </w:rPr>
      </w:pPr>
      <w:r>
        <w:rPr>
          <w:b/>
          <w:bCs/>
          <w:u w:val="single"/>
        </w:rPr>
        <w:t>Младшая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группа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(от 3</w:t>
      </w:r>
      <w:r>
        <w:rPr>
          <w:b/>
          <w:bCs/>
          <w:spacing w:val="-4"/>
          <w:u w:val="single"/>
        </w:rPr>
        <w:t xml:space="preserve"> </w:t>
      </w:r>
      <w:r>
        <w:rPr>
          <w:b/>
          <w:bCs/>
          <w:u w:val="single"/>
        </w:rPr>
        <w:t>до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4</w:t>
      </w:r>
      <w:r>
        <w:rPr>
          <w:b/>
          <w:bCs/>
          <w:spacing w:val="1"/>
          <w:u w:val="single"/>
        </w:rPr>
        <w:t xml:space="preserve"> </w:t>
      </w:r>
      <w:r>
        <w:rPr>
          <w:b/>
          <w:bCs/>
          <w:u w:val="single"/>
        </w:rPr>
        <w:t>лет)</w:t>
      </w:r>
    </w:p>
    <w:p w:rsidR="00EC023B" w:rsidRDefault="00EC023B">
      <w:pPr>
        <w:pStyle w:val="3"/>
        <w:kinsoku w:val="0"/>
        <w:overflowPunct w:val="0"/>
        <w:jc w:val="left"/>
      </w:pPr>
      <w:r>
        <w:t>Основные</w:t>
      </w:r>
      <w:r>
        <w:rPr>
          <w:spacing w:val="-5"/>
        </w:rPr>
        <w:t xml:space="preserve"> </w:t>
      </w:r>
      <w:r>
        <w:t>движения</w:t>
      </w:r>
    </w:p>
    <w:p w:rsidR="00EC023B" w:rsidRDefault="00EC023B">
      <w:pPr>
        <w:pStyle w:val="a3"/>
        <w:kinsoku w:val="0"/>
        <w:overflowPunct w:val="0"/>
        <w:ind w:right="168" w:firstLine="566"/>
        <w:jc w:val="both"/>
      </w:pPr>
      <w:r>
        <w:rPr>
          <w:b/>
          <w:bCs/>
        </w:rPr>
        <w:t>Ходьба.</w:t>
      </w:r>
      <w:r>
        <w:rPr>
          <w:b/>
          <w:bCs/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(парами);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змейкой</w:t>
      </w:r>
      <w:r>
        <w:rPr>
          <w:spacing w:val="1"/>
        </w:rPr>
        <w:t xml:space="preserve"> </w:t>
      </w:r>
      <w:r>
        <w:t>(между</w:t>
      </w:r>
      <w:r>
        <w:rPr>
          <w:spacing w:val="1"/>
        </w:rPr>
        <w:t xml:space="preserve"> </w:t>
      </w:r>
      <w:r>
        <w:t>предметами),</w:t>
      </w:r>
      <w:r>
        <w:rPr>
          <w:spacing w:val="1"/>
        </w:rPr>
        <w:t xml:space="preserve"> </w:t>
      </w:r>
      <w:r>
        <w:t>врассыпную.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остановкой,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поворотом).</w:t>
      </w:r>
    </w:p>
    <w:p w:rsidR="00EC023B" w:rsidRDefault="00EC023B">
      <w:pPr>
        <w:pStyle w:val="a3"/>
        <w:kinsoku w:val="0"/>
        <w:overflowPunct w:val="0"/>
        <w:ind w:right="169" w:firstLine="566"/>
        <w:jc w:val="both"/>
      </w:pPr>
      <w:r>
        <w:rPr>
          <w:b/>
          <w:bCs/>
        </w:rPr>
        <w:t xml:space="preserve">Упражнения в равновесии. </w:t>
      </w:r>
      <w:r>
        <w:t>Ходьба по прямой дорожке (ширина 15-20 см, длина 2-2,5 м),</w:t>
      </w:r>
      <w:r>
        <w:rPr>
          <w:spacing w:val="-57"/>
        </w:rPr>
        <w:t xml:space="preserve"> </w:t>
      </w:r>
      <w:r>
        <w:t>по доске, по гимнастической скамейке, бревну, приставляя пятку одной ноги к носку другой;</w:t>
      </w:r>
      <w:r>
        <w:rPr>
          <w:spacing w:val="1"/>
        </w:rPr>
        <w:t xml:space="preserve"> </w:t>
      </w:r>
      <w:r>
        <w:t>ходьба по ребристой доске, с перешагиванием через предметы, рейки, по лестнице, положенной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пол.</w:t>
      </w:r>
      <w:r>
        <w:rPr>
          <w:spacing w:val="-1"/>
        </w:rPr>
        <w:t xml:space="preserve"> </w:t>
      </w:r>
      <w:r>
        <w:t>Ходьба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3"/>
        </w:rPr>
        <w:t xml:space="preserve"> </w:t>
      </w:r>
      <w:r>
        <w:t>доске</w:t>
      </w:r>
      <w:r>
        <w:rPr>
          <w:spacing w:val="-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30-35 см).</w:t>
      </w:r>
      <w:r>
        <w:rPr>
          <w:spacing w:val="-1"/>
        </w:rPr>
        <w:t xml:space="preserve"> </w:t>
      </w:r>
      <w:r>
        <w:t>Медленное</w:t>
      </w:r>
      <w:r>
        <w:rPr>
          <w:spacing w:val="-2"/>
        </w:rPr>
        <w:t xml:space="preserve"> </w:t>
      </w:r>
      <w:r>
        <w:t>кружение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</w:t>
      </w:r>
      <w:r>
        <w:rPr>
          <w:spacing w:val="-3"/>
        </w:rPr>
        <w:t xml:space="preserve"> </w:t>
      </w:r>
      <w:r>
        <w:t>стороны.</w:t>
      </w:r>
    </w:p>
    <w:p w:rsidR="00EC023B" w:rsidRDefault="00EC023B">
      <w:pPr>
        <w:pStyle w:val="a3"/>
        <w:kinsoku w:val="0"/>
        <w:overflowPunct w:val="0"/>
        <w:ind w:right="168" w:firstLine="566"/>
        <w:jc w:val="both"/>
      </w:pPr>
      <w:r>
        <w:rPr>
          <w:b/>
          <w:bCs/>
        </w:rPr>
        <w:t xml:space="preserve">Бег. </w:t>
      </w:r>
      <w:proofErr w:type="gramStart"/>
      <w:r>
        <w:t>Бег обычный, на носках (подгруппами и всей группой), с одного края площадки 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извилистой</w:t>
      </w:r>
      <w:r>
        <w:rPr>
          <w:spacing w:val="60"/>
        </w:rPr>
        <w:t xml:space="preserve"> </w:t>
      </w:r>
      <w:r>
        <w:t>дорожкам</w:t>
      </w:r>
      <w:r>
        <w:rPr>
          <w:spacing w:val="1"/>
        </w:rPr>
        <w:t xml:space="preserve"> </w:t>
      </w:r>
      <w:r>
        <w:t>(ширина 25-30 см, длина 5-6 м), по кругу, змейкой, врассыпную;</w:t>
      </w:r>
      <w:proofErr w:type="gramEnd"/>
      <w:r>
        <w:t xml:space="preserve"> бег с выполнением заданий</w:t>
      </w:r>
      <w:r>
        <w:rPr>
          <w:spacing w:val="1"/>
        </w:rPr>
        <w:t xml:space="preserve"> </w:t>
      </w:r>
      <w:r>
        <w:t>(останавливаться,</w:t>
      </w:r>
      <w:r>
        <w:rPr>
          <w:spacing w:val="1"/>
        </w:rPr>
        <w:t xml:space="preserve"> </w:t>
      </w:r>
      <w:r>
        <w:t>убегать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догоняющего,</w:t>
      </w:r>
      <w:r>
        <w:rPr>
          <w:spacing w:val="1"/>
        </w:rPr>
        <w:t xml:space="preserve"> </w:t>
      </w:r>
      <w:r>
        <w:t>догонять</w:t>
      </w:r>
      <w:r>
        <w:rPr>
          <w:spacing w:val="1"/>
        </w:rPr>
        <w:t xml:space="preserve"> </w:t>
      </w:r>
      <w:r>
        <w:t>убегающего,</w:t>
      </w:r>
      <w:r>
        <w:rPr>
          <w:spacing w:val="1"/>
        </w:rPr>
        <w:t xml:space="preserve"> </w:t>
      </w:r>
      <w:r>
        <w:t>бежать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место),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</w:t>
      </w:r>
      <w:r>
        <w:rPr>
          <w:spacing w:val="1"/>
        </w:rPr>
        <w:t xml:space="preserve"> </w:t>
      </w:r>
      <w:r>
        <w:t>секунд,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быстром</w:t>
      </w:r>
      <w:r>
        <w:rPr>
          <w:spacing w:val="-2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10 м).</w:t>
      </w:r>
    </w:p>
    <w:p w:rsidR="00EC023B" w:rsidRDefault="00EC023B">
      <w:pPr>
        <w:pStyle w:val="a3"/>
        <w:kinsoku w:val="0"/>
        <w:overflowPunct w:val="0"/>
        <w:ind w:right="170" w:firstLine="566"/>
        <w:jc w:val="both"/>
      </w:pPr>
      <w:r>
        <w:rPr>
          <w:b/>
          <w:bCs/>
        </w:rPr>
        <w:t>Катание,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бросание,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ловля,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метание.</w:t>
      </w:r>
      <w:r>
        <w:rPr>
          <w:b/>
          <w:bCs/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(шарика)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воротца</w:t>
      </w:r>
      <w:r>
        <w:rPr>
          <w:spacing w:val="49"/>
        </w:rPr>
        <w:t xml:space="preserve"> </w:t>
      </w:r>
      <w:r>
        <w:t>(ширина</w:t>
      </w:r>
      <w:r>
        <w:rPr>
          <w:spacing w:val="48"/>
        </w:rPr>
        <w:t xml:space="preserve"> </w:t>
      </w:r>
      <w:r>
        <w:t>50–60</w:t>
      </w:r>
      <w:r>
        <w:rPr>
          <w:spacing w:val="48"/>
        </w:rPr>
        <w:t xml:space="preserve"> </w:t>
      </w:r>
      <w:r>
        <w:t>см).</w:t>
      </w:r>
      <w:r>
        <w:rPr>
          <w:spacing w:val="50"/>
        </w:rPr>
        <w:t xml:space="preserve"> </w:t>
      </w:r>
      <w:r>
        <w:t>Метание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дальность</w:t>
      </w:r>
      <w:r>
        <w:rPr>
          <w:spacing w:val="46"/>
        </w:rPr>
        <w:t xml:space="preserve"> </w:t>
      </w:r>
      <w:r>
        <w:t>правой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левой</w:t>
      </w:r>
      <w:r>
        <w:rPr>
          <w:spacing w:val="49"/>
        </w:rPr>
        <w:t xml:space="preserve"> </w:t>
      </w:r>
      <w:r>
        <w:t>рукой</w:t>
      </w:r>
      <w:r>
        <w:rPr>
          <w:spacing w:val="49"/>
        </w:rPr>
        <w:t xml:space="preserve"> </w:t>
      </w:r>
      <w:r>
        <w:t>(к</w:t>
      </w:r>
      <w:r>
        <w:rPr>
          <w:spacing w:val="-58"/>
        </w:rPr>
        <w:t xml:space="preserve"> </w:t>
      </w:r>
      <w:r>
        <w:t>концу года на расстояние 2,5–5 м), в горизонтальную цель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снизу, от</w:t>
      </w:r>
      <w:r>
        <w:rPr>
          <w:spacing w:val="60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правой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левой</w:t>
      </w:r>
      <w:r>
        <w:rPr>
          <w:spacing w:val="6"/>
        </w:rPr>
        <w:t xml:space="preserve"> </w:t>
      </w:r>
      <w:r>
        <w:t>рукой</w:t>
      </w:r>
      <w:r>
        <w:rPr>
          <w:spacing w:val="6"/>
        </w:rPr>
        <w:t xml:space="preserve"> </w:t>
      </w:r>
      <w:r>
        <w:t>(расстояние</w:t>
      </w:r>
      <w:r>
        <w:rPr>
          <w:spacing w:val="4"/>
        </w:rPr>
        <w:t xml:space="preserve"> </w:t>
      </w:r>
      <w:r>
        <w:t>1,5–2</w:t>
      </w:r>
      <w:r>
        <w:rPr>
          <w:spacing w:val="5"/>
        </w:rPr>
        <w:t xml:space="preserve"> </w:t>
      </w:r>
      <w:r>
        <w:t>м),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вертикальную</w:t>
      </w:r>
      <w:r>
        <w:rPr>
          <w:spacing w:val="5"/>
        </w:rPr>
        <w:t xml:space="preserve"> </w:t>
      </w:r>
      <w:r>
        <w:t>цель</w:t>
      </w:r>
      <w:r>
        <w:rPr>
          <w:spacing w:val="6"/>
        </w:rPr>
        <w:t xml:space="preserve"> </w:t>
      </w:r>
      <w:r>
        <w:t>(высота</w:t>
      </w:r>
      <w:r>
        <w:rPr>
          <w:spacing w:val="5"/>
        </w:rPr>
        <w:t xml:space="preserve"> </w:t>
      </w:r>
      <w:r>
        <w:t>центра</w:t>
      </w:r>
      <w:r>
        <w:rPr>
          <w:spacing w:val="5"/>
        </w:rPr>
        <w:t xml:space="preserve"> </w:t>
      </w:r>
      <w:r>
        <w:t>мишени</w:t>
      </w:r>
      <w:r>
        <w:rPr>
          <w:spacing w:val="6"/>
        </w:rPr>
        <w:t xml:space="preserve"> </w:t>
      </w:r>
      <w:r>
        <w:t>1,2</w:t>
      </w:r>
      <w:r>
        <w:rPr>
          <w:spacing w:val="4"/>
        </w:rPr>
        <w:t xml:space="preserve"> </w:t>
      </w:r>
      <w:r>
        <w:t>м)</w:t>
      </w:r>
    </w:p>
    <w:p w:rsidR="00EC023B" w:rsidRDefault="00EC023B">
      <w:pPr>
        <w:pStyle w:val="a3"/>
        <w:kinsoku w:val="0"/>
        <w:overflowPunct w:val="0"/>
        <w:spacing w:before="65"/>
        <w:ind w:right="169"/>
        <w:jc w:val="both"/>
      </w:pPr>
      <w:r>
        <w:t>правой и левой рукой (расстояние 1–1,5 м). Ловля мяча, брошенного воспитателем (расстояние</w:t>
      </w:r>
      <w:r>
        <w:rPr>
          <w:spacing w:val="1"/>
        </w:rPr>
        <w:t xml:space="preserve"> </w:t>
      </w:r>
      <w:r>
        <w:t>70–100</w:t>
      </w:r>
      <w:r>
        <w:rPr>
          <w:spacing w:val="-1"/>
        </w:rPr>
        <w:t xml:space="preserve"> </w:t>
      </w:r>
      <w:r>
        <w:t>см).</w:t>
      </w:r>
      <w:r>
        <w:rPr>
          <w:spacing w:val="-1"/>
        </w:rPr>
        <w:t xml:space="preserve"> </w:t>
      </w:r>
      <w:r>
        <w:t>Бросание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вверх, вниз, об пол</w:t>
      </w:r>
      <w:r>
        <w:rPr>
          <w:spacing w:val="-4"/>
        </w:rPr>
        <w:t xml:space="preserve"> </w:t>
      </w:r>
      <w:r>
        <w:t>(землю), ловля</w:t>
      </w:r>
      <w:r>
        <w:rPr>
          <w:spacing w:val="-1"/>
        </w:rPr>
        <w:t xml:space="preserve"> </w:t>
      </w:r>
      <w:r>
        <w:t>его (2–3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подряд).</w:t>
      </w:r>
    </w:p>
    <w:p w:rsidR="00EC023B" w:rsidRDefault="00EC023B">
      <w:pPr>
        <w:pStyle w:val="a3"/>
        <w:kinsoku w:val="0"/>
        <w:overflowPunct w:val="0"/>
        <w:ind w:right="169" w:firstLine="566"/>
        <w:jc w:val="both"/>
      </w:pPr>
      <w:r>
        <w:rPr>
          <w:b/>
          <w:bCs/>
        </w:rPr>
        <w:lastRenderedPageBreak/>
        <w:t>Ползание,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лазанье.</w:t>
      </w:r>
      <w:r>
        <w:rPr>
          <w:b/>
          <w:bCs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предметами, вокруг них; </w:t>
      </w:r>
      <w:proofErr w:type="spellStart"/>
      <w:r>
        <w:t>подлезание</w:t>
      </w:r>
      <w:proofErr w:type="spellEnd"/>
      <w:r>
        <w:t xml:space="preserve"> под препятствие (высота 50 см), не касаясь руками пола;</w:t>
      </w:r>
      <w:r>
        <w:rPr>
          <w:spacing w:val="1"/>
        </w:rPr>
        <w:t xml:space="preserve"> </w:t>
      </w:r>
      <w:proofErr w:type="spellStart"/>
      <w:r>
        <w:t>пролезание</w:t>
      </w:r>
      <w:proofErr w:type="spellEnd"/>
      <w:r>
        <w:t xml:space="preserve"> в обруч; </w:t>
      </w:r>
      <w:proofErr w:type="spellStart"/>
      <w:r>
        <w:t>перелезание</w:t>
      </w:r>
      <w:proofErr w:type="spellEnd"/>
      <w:r>
        <w:t xml:space="preserve"> через бревно. Лазанье по лесенке-стремянке, 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-2"/>
        </w:rPr>
        <w:t xml:space="preserve"> </w:t>
      </w:r>
      <w:r>
        <w:t>(высота 1,5 м).</w:t>
      </w:r>
    </w:p>
    <w:p w:rsidR="00EC023B" w:rsidRDefault="00EC023B">
      <w:pPr>
        <w:pStyle w:val="a3"/>
        <w:kinsoku w:val="0"/>
        <w:overflowPunct w:val="0"/>
        <w:spacing w:before="1"/>
        <w:ind w:right="168" w:firstLine="566"/>
        <w:jc w:val="both"/>
      </w:pPr>
      <w:r>
        <w:rPr>
          <w:b/>
          <w:bCs/>
        </w:rPr>
        <w:t xml:space="preserve">Прыжки. </w:t>
      </w:r>
      <w:r>
        <w:t>Прыжки на двух ногах на месте, с продвижением вперед (расстояние 2–3 м), из</w:t>
      </w:r>
      <w:r>
        <w:rPr>
          <w:spacing w:val="1"/>
        </w:rPr>
        <w:t xml:space="preserve"> </w:t>
      </w:r>
      <w:r>
        <w:t>кружка в кружок, вокруг предметов, между ними, прыжки с высоты 15–20 см, вверх с места,</w:t>
      </w:r>
      <w:r>
        <w:rPr>
          <w:spacing w:val="1"/>
        </w:rPr>
        <w:t xml:space="preserve"> </w:t>
      </w:r>
      <w:r>
        <w:t>доставая предмет, подвешенный выше поднятой руки ребенка; через линию, шнур, через 4–6</w:t>
      </w:r>
      <w:r>
        <w:rPr>
          <w:spacing w:val="1"/>
        </w:rPr>
        <w:t xml:space="preserve"> </w:t>
      </w:r>
      <w:r>
        <w:t>линий (поочередно через каждую); через предметы (высота 5 см); в длину с места через две</w:t>
      </w:r>
      <w:r>
        <w:rPr>
          <w:spacing w:val="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(расстояние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 25–30</w:t>
      </w:r>
      <w:r>
        <w:rPr>
          <w:spacing w:val="-1"/>
        </w:rPr>
        <w:t xml:space="preserve"> </w:t>
      </w:r>
      <w:r>
        <w:t>см); 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см.</w:t>
      </w:r>
    </w:p>
    <w:p w:rsidR="00EC023B" w:rsidRDefault="00EC023B">
      <w:pPr>
        <w:pStyle w:val="a3"/>
        <w:kinsoku w:val="0"/>
        <w:overflowPunct w:val="0"/>
        <w:ind w:right="174" w:firstLine="566"/>
        <w:jc w:val="both"/>
      </w:pPr>
      <w:r>
        <w:rPr>
          <w:b/>
          <w:bCs/>
        </w:rPr>
        <w:t xml:space="preserve">Групповые упражнения с переходами. </w:t>
      </w:r>
      <w:r>
        <w:t>Построение в колонну по одному, шеренгу, круг;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EC023B" w:rsidRDefault="00EC023B">
      <w:pPr>
        <w:pStyle w:val="a3"/>
        <w:kinsoku w:val="0"/>
        <w:overflowPunct w:val="0"/>
        <w:ind w:right="172" w:firstLine="566"/>
        <w:jc w:val="both"/>
      </w:pPr>
      <w:r>
        <w:rPr>
          <w:b/>
          <w:bCs/>
        </w:rPr>
        <w:t>Ритмическая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гимнастика.</w:t>
      </w:r>
      <w:r>
        <w:rPr>
          <w:b/>
          <w:bCs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ранее</w:t>
      </w:r>
      <w:r>
        <w:rPr>
          <w:spacing w:val="61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 циклических</w:t>
      </w:r>
      <w:r>
        <w:rPr>
          <w:spacing w:val="1"/>
        </w:rPr>
        <w:t xml:space="preserve"> </w:t>
      </w:r>
      <w:r>
        <w:t>движений под музыку.</w:t>
      </w:r>
    </w:p>
    <w:p w:rsidR="00EC023B" w:rsidRDefault="00EC023B">
      <w:pPr>
        <w:pStyle w:val="3"/>
        <w:kinsoku w:val="0"/>
        <w:overflowPunct w:val="0"/>
        <w:spacing w:before="3" w:line="240" w:lineRule="auto"/>
      </w:pPr>
      <w:proofErr w:type="spellStart"/>
      <w:r>
        <w:t>Общеразвивающие</w:t>
      </w:r>
      <w:proofErr w:type="spellEnd"/>
      <w:r>
        <w:rPr>
          <w:spacing w:val="-4"/>
        </w:rPr>
        <w:t xml:space="preserve"> </w:t>
      </w:r>
      <w:r>
        <w:t>упражнения</w:t>
      </w:r>
    </w:p>
    <w:p w:rsidR="00EC023B" w:rsidRDefault="00EC023B">
      <w:pPr>
        <w:pStyle w:val="a3"/>
        <w:kinsoku w:val="0"/>
        <w:overflowPunct w:val="0"/>
        <w:ind w:right="169" w:firstLine="566"/>
        <w:jc w:val="both"/>
      </w:pPr>
      <w:r>
        <w:rPr>
          <w:b/>
          <w:bCs/>
        </w:rPr>
        <w:t>Упражнения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кистей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рук,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развития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укрепления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мышц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плечевого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пояса.</w:t>
      </w:r>
      <w:r>
        <w:rPr>
          <w:b/>
          <w:bCs/>
          <w:spacing w:val="1"/>
        </w:rPr>
        <w:t xml:space="preserve"> </w:t>
      </w:r>
      <w:r>
        <w:t>Поднимать и опускать прямые руки вперед,</w:t>
      </w:r>
      <w:r>
        <w:rPr>
          <w:spacing w:val="1"/>
        </w:rPr>
        <w:t xml:space="preserve"> </w:t>
      </w:r>
      <w:r>
        <w:t>вверх, в стороны (одновременно, поочередно).</w:t>
      </w:r>
      <w:r>
        <w:rPr>
          <w:spacing w:val="1"/>
        </w:rPr>
        <w:t xml:space="preserve"> </w:t>
      </w:r>
      <w:r>
        <w:t>Перекладывать предметы из одной руки в другую перед собой, за спиной, над головой. Хлопать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спину.</w:t>
      </w:r>
      <w:r>
        <w:rPr>
          <w:spacing w:val="1"/>
        </w:rPr>
        <w:t xml:space="preserve"> </w:t>
      </w:r>
      <w:r>
        <w:t>Вытягивать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поворачивать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ладонями</w:t>
      </w:r>
      <w:r>
        <w:rPr>
          <w:spacing w:val="-1"/>
        </w:rPr>
        <w:t xml:space="preserve"> </w:t>
      </w:r>
      <w:r>
        <w:t>вверх, поднимать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опускать</w:t>
      </w:r>
      <w:r>
        <w:rPr>
          <w:spacing w:val="-1"/>
        </w:rPr>
        <w:t xml:space="preserve"> </w:t>
      </w:r>
      <w:r>
        <w:t>кисти,</w:t>
      </w:r>
      <w:r>
        <w:rPr>
          <w:spacing w:val="-1"/>
        </w:rPr>
        <w:t xml:space="preserve"> </w:t>
      </w:r>
      <w:r>
        <w:t>шевелить</w:t>
      </w:r>
      <w:r>
        <w:rPr>
          <w:spacing w:val="-2"/>
        </w:rPr>
        <w:t xml:space="preserve"> </w:t>
      </w:r>
      <w:r>
        <w:t>пальцами.</w:t>
      </w:r>
    </w:p>
    <w:p w:rsidR="00EC023B" w:rsidRDefault="00EC023B">
      <w:pPr>
        <w:pStyle w:val="a3"/>
        <w:kinsoku w:val="0"/>
        <w:overflowPunct w:val="0"/>
        <w:ind w:right="167" w:firstLine="566"/>
        <w:jc w:val="both"/>
      </w:pPr>
      <w:r>
        <w:rPr>
          <w:b/>
          <w:bCs/>
        </w:rPr>
        <w:t>Упражнения для развития и укрепления мышц спины и гибкости позвоночника.</w:t>
      </w:r>
      <w:r>
        <w:rPr>
          <w:b/>
          <w:bCs/>
          <w:spacing w:val="1"/>
        </w:rPr>
        <w:t xml:space="preserve"> </w:t>
      </w:r>
      <w:r>
        <w:t>Передавать мяч друг другу над головой вперед-назад, с поворотом в стороны (вправо-влево). Из</w:t>
      </w:r>
      <w:r>
        <w:rPr>
          <w:spacing w:val="-57"/>
        </w:rPr>
        <w:t xml:space="preserve"> </w:t>
      </w:r>
      <w:r>
        <w:t>исходного положения сидя: поворачиваться</w:t>
      </w:r>
      <w:r>
        <w:rPr>
          <w:spacing w:val="1"/>
        </w:rPr>
        <w:t xml:space="preserve"> </w:t>
      </w:r>
      <w:r>
        <w:t>(положить</w:t>
      </w:r>
      <w:r>
        <w:rPr>
          <w:spacing w:val="1"/>
        </w:rPr>
        <w:t xml:space="preserve"> </w:t>
      </w:r>
      <w:r>
        <w:t>предмет позади</w:t>
      </w:r>
      <w:r>
        <w:rPr>
          <w:spacing w:val="60"/>
        </w:rPr>
        <w:t xml:space="preserve"> </w:t>
      </w:r>
      <w:r>
        <w:t>себя, повернуться и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его),</w:t>
      </w:r>
      <w:r>
        <w:rPr>
          <w:spacing w:val="1"/>
        </w:rPr>
        <w:t xml:space="preserve"> </w:t>
      </w:r>
      <w:r>
        <w:t>наклониться,</w:t>
      </w:r>
      <w:r>
        <w:rPr>
          <w:spacing w:val="1"/>
        </w:rPr>
        <w:t xml:space="preserve"> </w:t>
      </w:r>
      <w:r>
        <w:t>подтянуть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обхватив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t xml:space="preserve"> лежа на спине: одновременно поднимать и опускать ноги, двигать ногами, как при</w:t>
      </w:r>
      <w:r>
        <w:rPr>
          <w:spacing w:val="1"/>
        </w:rPr>
        <w:t xml:space="preserve"> </w:t>
      </w:r>
      <w:r>
        <w:t>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животе:</w:t>
      </w:r>
      <w:r>
        <w:rPr>
          <w:spacing w:val="1"/>
        </w:rPr>
        <w:t xml:space="preserve"> </w:t>
      </w:r>
      <w:r>
        <w:t>сгибать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разгибать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(поочередно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вместе),</w:t>
      </w:r>
      <w:r>
        <w:rPr>
          <w:spacing w:val="1"/>
        </w:rPr>
        <w:t xml:space="preserve"> </w:t>
      </w:r>
      <w:r>
        <w:t>поворачиваться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  <w:r>
        <w:rPr>
          <w:spacing w:val="61"/>
        </w:rPr>
        <w:t xml:space="preserve"> </w:t>
      </w:r>
      <w:r>
        <w:t>прогибаться,</w:t>
      </w:r>
      <w:r>
        <w:rPr>
          <w:spacing w:val="1"/>
        </w:rPr>
        <w:t xml:space="preserve"> </w:t>
      </w:r>
      <w:r>
        <w:t>приподнимая</w:t>
      </w:r>
      <w:r>
        <w:rPr>
          <w:spacing w:val="-1"/>
        </w:rPr>
        <w:t xml:space="preserve"> </w:t>
      </w:r>
      <w:r>
        <w:t>плечи, разводя</w:t>
      </w:r>
      <w:r>
        <w:rPr>
          <w:spacing w:val="-1"/>
        </w:rPr>
        <w:t xml:space="preserve"> </w:t>
      </w:r>
      <w:r>
        <w:t>руки в</w:t>
      </w:r>
      <w:r>
        <w:rPr>
          <w:spacing w:val="-2"/>
        </w:rPr>
        <w:t xml:space="preserve"> </w:t>
      </w:r>
      <w:r>
        <w:t>стороны.</w:t>
      </w:r>
    </w:p>
    <w:p w:rsidR="00EC023B" w:rsidRDefault="00EC023B">
      <w:pPr>
        <w:pStyle w:val="a3"/>
        <w:kinsoku w:val="0"/>
        <w:overflowPunct w:val="0"/>
        <w:ind w:right="166" w:firstLine="566"/>
        <w:jc w:val="both"/>
      </w:pPr>
      <w:r>
        <w:rPr>
          <w:b/>
          <w:bCs/>
        </w:rPr>
        <w:t xml:space="preserve">Упражнения для развития и укрепления мышц брюшного пресса и ног. </w:t>
      </w:r>
      <w:r>
        <w:t>Подниматься</w:t>
      </w:r>
      <w:r>
        <w:rPr>
          <w:spacing w:val="1"/>
        </w:rPr>
        <w:t xml:space="preserve"> </w:t>
      </w:r>
      <w:r>
        <w:t>на носки; поочередно ставить ногу на носок вперед, назад, в сторону. Приседать, держась за</w:t>
      </w:r>
      <w:r>
        <w:rPr>
          <w:spacing w:val="1"/>
        </w:rPr>
        <w:t xml:space="preserve"> </w:t>
      </w:r>
      <w:r>
        <w:t>опору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нее;</w:t>
      </w:r>
      <w:r>
        <w:rPr>
          <w:spacing w:val="1"/>
        </w:rPr>
        <w:t xml:space="preserve"> </w:t>
      </w:r>
      <w:r>
        <w:t>приседать,</w:t>
      </w:r>
      <w:r>
        <w:rPr>
          <w:spacing w:val="1"/>
        </w:rPr>
        <w:t xml:space="preserve"> </w:t>
      </w:r>
      <w:r>
        <w:t>вынося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приседать,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наклоняя</w:t>
      </w:r>
      <w:r>
        <w:rPr>
          <w:spacing w:val="1"/>
        </w:rPr>
        <w:t xml:space="preserve"> </w:t>
      </w:r>
      <w:r>
        <w:t>голову.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согнутые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коленях.</w:t>
      </w:r>
      <w:r>
        <w:rPr>
          <w:spacing w:val="6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захватывать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мешочки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песком.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палке,</w:t>
      </w:r>
      <w:r>
        <w:rPr>
          <w:spacing w:val="1"/>
        </w:rPr>
        <w:t xml:space="preserve"> </w:t>
      </w:r>
      <w:r>
        <w:t>валику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6–8</w:t>
      </w:r>
      <w:r>
        <w:rPr>
          <w:spacing w:val="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приставным</w:t>
      </w:r>
      <w:r>
        <w:rPr>
          <w:spacing w:val="-3"/>
        </w:rPr>
        <w:t xml:space="preserve"> </w:t>
      </w:r>
      <w:r>
        <w:t>шагом, опираясь на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серединой ступни.</w:t>
      </w:r>
    </w:p>
    <w:p w:rsidR="00EC023B" w:rsidRDefault="00EC023B">
      <w:pPr>
        <w:pStyle w:val="3"/>
        <w:kinsoku w:val="0"/>
        <w:overflowPunct w:val="0"/>
        <w:spacing w:before="1"/>
      </w:pPr>
      <w:r>
        <w:t>Спортивные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упражнения</w:t>
      </w:r>
    </w:p>
    <w:p w:rsidR="00EC023B" w:rsidRDefault="00EC023B">
      <w:pPr>
        <w:pStyle w:val="a3"/>
        <w:kinsoku w:val="0"/>
        <w:overflowPunct w:val="0"/>
        <w:spacing w:line="274" w:lineRule="exact"/>
        <w:ind w:left="779"/>
        <w:jc w:val="both"/>
      </w:pPr>
      <w:r>
        <w:rPr>
          <w:b/>
          <w:bCs/>
        </w:rPr>
        <w:t>Катание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санках.</w:t>
      </w:r>
      <w:r>
        <w:rPr>
          <w:b/>
          <w:bCs/>
          <w:spacing w:val="-3"/>
        </w:rPr>
        <w:t xml:space="preserve"> </w:t>
      </w:r>
      <w:r>
        <w:t>Катать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санках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друга;</w:t>
      </w:r>
      <w:r>
        <w:rPr>
          <w:spacing w:val="-2"/>
        </w:rPr>
        <w:t xml:space="preserve"> </w:t>
      </w:r>
      <w:r>
        <w:t>кататься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невысокой</w:t>
      </w:r>
      <w:r>
        <w:rPr>
          <w:spacing w:val="-2"/>
        </w:rPr>
        <w:t xml:space="preserve"> </w:t>
      </w:r>
      <w:r>
        <w:t>горки.</w:t>
      </w:r>
    </w:p>
    <w:p w:rsidR="00EC023B" w:rsidRDefault="00EC023B">
      <w:pPr>
        <w:pStyle w:val="a3"/>
        <w:kinsoku w:val="0"/>
        <w:overflowPunct w:val="0"/>
        <w:ind w:left="779"/>
      </w:pPr>
      <w:r>
        <w:rPr>
          <w:b/>
          <w:bCs/>
        </w:rPr>
        <w:t>Скольжение.</w:t>
      </w:r>
      <w:r>
        <w:rPr>
          <w:b/>
          <w:bCs/>
          <w:spacing w:val="-2"/>
        </w:rPr>
        <w:t xml:space="preserve"> </w:t>
      </w:r>
      <w:r>
        <w:t>Скользить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ледяным</w:t>
      </w:r>
      <w:r>
        <w:rPr>
          <w:spacing w:val="-4"/>
        </w:rPr>
        <w:t xml:space="preserve"> </w:t>
      </w:r>
      <w:r>
        <w:t>дорожкам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поддержкой</w:t>
      </w:r>
      <w:r>
        <w:rPr>
          <w:spacing w:val="-2"/>
        </w:rPr>
        <w:t xml:space="preserve"> </w:t>
      </w:r>
      <w:r>
        <w:t>взрослых.</w:t>
      </w:r>
    </w:p>
    <w:p w:rsidR="00EC023B" w:rsidRDefault="00EC023B">
      <w:pPr>
        <w:pStyle w:val="a3"/>
        <w:kinsoku w:val="0"/>
        <w:overflowPunct w:val="0"/>
        <w:ind w:firstLine="566"/>
      </w:pPr>
      <w:r>
        <w:rPr>
          <w:b/>
          <w:bCs/>
        </w:rPr>
        <w:t>Ходьба</w:t>
      </w:r>
      <w:r>
        <w:rPr>
          <w:b/>
          <w:bCs/>
          <w:spacing w:val="37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38"/>
        </w:rPr>
        <w:t xml:space="preserve"> </w:t>
      </w:r>
      <w:r>
        <w:rPr>
          <w:b/>
          <w:bCs/>
        </w:rPr>
        <w:t>лыжах.</w:t>
      </w:r>
      <w:r>
        <w:rPr>
          <w:b/>
          <w:bCs/>
          <w:spacing w:val="43"/>
        </w:rPr>
        <w:t xml:space="preserve"> </w:t>
      </w:r>
      <w:r>
        <w:t>Ходить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ровной</w:t>
      </w:r>
      <w:r>
        <w:rPr>
          <w:spacing w:val="39"/>
        </w:rPr>
        <w:t xml:space="preserve"> </w:t>
      </w:r>
      <w:r>
        <w:t>лыжне</w:t>
      </w:r>
      <w:r>
        <w:rPr>
          <w:spacing w:val="38"/>
        </w:rPr>
        <w:t xml:space="preserve"> </w:t>
      </w:r>
      <w:r>
        <w:t>ступающим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скользящим</w:t>
      </w:r>
      <w:r>
        <w:rPr>
          <w:spacing w:val="37"/>
        </w:rPr>
        <w:t xml:space="preserve"> </w:t>
      </w:r>
      <w:r>
        <w:t>шагом;</w:t>
      </w:r>
      <w:r>
        <w:rPr>
          <w:spacing w:val="38"/>
        </w:rPr>
        <w:t xml:space="preserve"> </w:t>
      </w:r>
      <w:r>
        <w:t>делать</w:t>
      </w:r>
      <w:r>
        <w:rPr>
          <w:spacing w:val="-57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2"/>
        </w:rPr>
        <w:t xml:space="preserve"> </w:t>
      </w:r>
      <w:r>
        <w:t>переступанием.</w:t>
      </w:r>
    </w:p>
    <w:p w:rsidR="00EC023B" w:rsidRDefault="00EC023B">
      <w:pPr>
        <w:pStyle w:val="a3"/>
        <w:kinsoku w:val="0"/>
        <w:overflowPunct w:val="0"/>
        <w:ind w:firstLine="566"/>
      </w:pPr>
      <w:r>
        <w:rPr>
          <w:b/>
          <w:bCs/>
        </w:rPr>
        <w:t>Катание</w:t>
      </w:r>
      <w:r>
        <w:rPr>
          <w:b/>
          <w:bCs/>
          <w:spacing w:val="39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39"/>
        </w:rPr>
        <w:t xml:space="preserve"> </w:t>
      </w:r>
      <w:r>
        <w:rPr>
          <w:b/>
          <w:bCs/>
        </w:rPr>
        <w:t>велосипеде.</w:t>
      </w:r>
      <w:r>
        <w:rPr>
          <w:b/>
          <w:bCs/>
          <w:spacing w:val="43"/>
        </w:rPr>
        <w:t xml:space="preserve"> </w:t>
      </w:r>
      <w:r>
        <w:t>Кататься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трехколесном</w:t>
      </w:r>
      <w:r>
        <w:rPr>
          <w:spacing w:val="40"/>
        </w:rPr>
        <w:t xml:space="preserve"> </w:t>
      </w:r>
      <w:r>
        <w:t>велосипеде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proofErr w:type="gramStart"/>
      <w:r>
        <w:t>прямой</w:t>
      </w:r>
      <w:proofErr w:type="gramEnd"/>
      <w:r>
        <w:t>,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кругу,</w:t>
      </w:r>
      <w:r>
        <w:rPr>
          <w:spacing w:val="4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налево.</w:t>
      </w:r>
    </w:p>
    <w:p w:rsidR="00EC023B" w:rsidRDefault="00EC023B">
      <w:pPr>
        <w:pStyle w:val="3"/>
        <w:kinsoku w:val="0"/>
        <w:overflowPunct w:val="0"/>
        <w:spacing w:before="5"/>
        <w:jc w:val="left"/>
      </w:pPr>
      <w:r>
        <w:t>Подвижные</w:t>
      </w:r>
      <w:r>
        <w:rPr>
          <w:spacing w:val="-4"/>
        </w:rPr>
        <w:t xml:space="preserve"> </w:t>
      </w:r>
      <w:r>
        <w:t>игры</w:t>
      </w:r>
    </w:p>
    <w:p w:rsidR="00EC023B" w:rsidRDefault="00EC023B">
      <w:pPr>
        <w:pStyle w:val="a3"/>
        <w:kinsoku w:val="0"/>
        <w:overflowPunct w:val="0"/>
        <w:spacing w:line="274" w:lineRule="exact"/>
        <w:ind w:left="779"/>
      </w:pPr>
      <w:r>
        <w:rPr>
          <w:b/>
          <w:bCs/>
        </w:rPr>
        <w:t>С</w:t>
      </w:r>
      <w:r>
        <w:rPr>
          <w:b/>
          <w:bCs/>
          <w:spacing w:val="28"/>
        </w:rPr>
        <w:t xml:space="preserve"> </w:t>
      </w:r>
      <w:r>
        <w:rPr>
          <w:b/>
          <w:bCs/>
        </w:rPr>
        <w:t>бегом.</w:t>
      </w:r>
      <w:r>
        <w:rPr>
          <w:b/>
          <w:bCs/>
          <w:spacing w:val="35"/>
        </w:rPr>
        <w:t xml:space="preserve"> </w:t>
      </w:r>
      <w:r>
        <w:t>«Бегите</w:t>
      </w:r>
      <w:r>
        <w:rPr>
          <w:spacing w:val="29"/>
        </w:rPr>
        <w:t xml:space="preserve"> </w:t>
      </w:r>
      <w:r>
        <w:t>ко</w:t>
      </w:r>
      <w:r>
        <w:rPr>
          <w:spacing w:val="30"/>
        </w:rPr>
        <w:t xml:space="preserve"> </w:t>
      </w:r>
      <w:r>
        <w:t>мне!»,</w:t>
      </w:r>
      <w:r>
        <w:rPr>
          <w:spacing w:val="37"/>
        </w:rPr>
        <w:t xml:space="preserve"> </w:t>
      </w:r>
      <w:r>
        <w:t>«Птички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птенчики»,</w:t>
      </w:r>
      <w:r>
        <w:rPr>
          <w:spacing w:val="35"/>
        </w:rPr>
        <w:t xml:space="preserve"> </w:t>
      </w:r>
      <w:r>
        <w:t>«Мыши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кот»,</w:t>
      </w:r>
      <w:r>
        <w:rPr>
          <w:spacing w:val="33"/>
        </w:rPr>
        <w:t xml:space="preserve"> </w:t>
      </w:r>
      <w:r>
        <w:t>«Бегите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флажку!»,</w:t>
      </w:r>
    </w:p>
    <w:p w:rsidR="00EC023B" w:rsidRDefault="00EC023B">
      <w:pPr>
        <w:pStyle w:val="a3"/>
        <w:kinsoku w:val="0"/>
        <w:overflowPunct w:val="0"/>
      </w:pPr>
      <w:r>
        <w:t>«Найди</w:t>
      </w:r>
      <w:r>
        <w:rPr>
          <w:spacing w:val="-6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цвет»,</w:t>
      </w:r>
      <w:r>
        <w:rPr>
          <w:spacing w:val="-2"/>
        </w:rPr>
        <w:t xml:space="preserve"> </w:t>
      </w:r>
      <w:r>
        <w:t>«Трамвай»,</w:t>
      </w:r>
      <w:r>
        <w:rPr>
          <w:spacing w:val="-1"/>
        </w:rPr>
        <w:t xml:space="preserve"> </w:t>
      </w:r>
      <w:r>
        <w:t>«Поезд»,</w:t>
      </w:r>
      <w:r>
        <w:rPr>
          <w:spacing w:val="-1"/>
        </w:rPr>
        <w:t xml:space="preserve"> </w:t>
      </w:r>
      <w:r>
        <w:t>«Лохматый</w:t>
      </w:r>
      <w:r>
        <w:rPr>
          <w:spacing w:val="-6"/>
        </w:rPr>
        <w:t xml:space="preserve"> </w:t>
      </w:r>
      <w:r>
        <w:t>пес»,</w:t>
      </w:r>
      <w:r>
        <w:rPr>
          <w:spacing w:val="-3"/>
        </w:rPr>
        <w:t xml:space="preserve"> </w:t>
      </w:r>
      <w:r>
        <w:t>«Птички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гнездышках».</w:t>
      </w:r>
    </w:p>
    <w:p w:rsidR="00EC023B" w:rsidRDefault="00EC023B">
      <w:pPr>
        <w:pStyle w:val="a3"/>
        <w:kinsoku w:val="0"/>
        <w:overflowPunct w:val="0"/>
        <w:ind w:firstLine="566"/>
      </w:pPr>
      <w:r>
        <w:rPr>
          <w:b/>
          <w:bCs/>
        </w:rPr>
        <w:t>С</w:t>
      </w:r>
      <w:r>
        <w:rPr>
          <w:b/>
          <w:bCs/>
          <w:spacing w:val="49"/>
        </w:rPr>
        <w:t xml:space="preserve"> </w:t>
      </w:r>
      <w:r>
        <w:rPr>
          <w:b/>
          <w:bCs/>
        </w:rPr>
        <w:t>прыжками.</w:t>
      </w:r>
      <w:r>
        <w:rPr>
          <w:b/>
          <w:bCs/>
          <w:spacing w:val="56"/>
        </w:rPr>
        <w:t xml:space="preserve"> </w:t>
      </w:r>
      <w:r>
        <w:t>«По</w:t>
      </w:r>
      <w:r>
        <w:rPr>
          <w:spacing w:val="52"/>
        </w:rPr>
        <w:t xml:space="preserve"> </w:t>
      </w:r>
      <w:r>
        <w:t>ровненькой</w:t>
      </w:r>
      <w:r>
        <w:rPr>
          <w:spacing w:val="50"/>
        </w:rPr>
        <w:t xml:space="preserve"> </w:t>
      </w:r>
      <w:r>
        <w:t>дорожке»,</w:t>
      </w:r>
      <w:r>
        <w:rPr>
          <w:spacing w:val="54"/>
        </w:rPr>
        <w:t xml:space="preserve"> </w:t>
      </w:r>
      <w:r>
        <w:t>«Поймай</w:t>
      </w:r>
      <w:r>
        <w:rPr>
          <w:spacing w:val="50"/>
        </w:rPr>
        <w:t xml:space="preserve"> </w:t>
      </w:r>
      <w:r>
        <w:t>комара»,</w:t>
      </w:r>
      <w:r>
        <w:rPr>
          <w:spacing w:val="56"/>
        </w:rPr>
        <w:t xml:space="preserve"> </w:t>
      </w:r>
      <w:r>
        <w:t>«Воробышки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кот»,</w:t>
      </w:r>
      <w:r>
        <w:rPr>
          <w:spacing w:val="54"/>
        </w:rPr>
        <w:t xml:space="preserve"> </w:t>
      </w:r>
      <w:r>
        <w:t>«С</w:t>
      </w:r>
      <w:r>
        <w:rPr>
          <w:spacing w:val="-57"/>
        </w:rPr>
        <w:t xml:space="preserve"> </w:t>
      </w:r>
      <w:r>
        <w:t>кочки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кочку».</w:t>
      </w:r>
    </w:p>
    <w:p w:rsidR="00EC023B" w:rsidRDefault="00EC023B">
      <w:pPr>
        <w:pStyle w:val="a3"/>
        <w:kinsoku w:val="0"/>
        <w:overflowPunct w:val="0"/>
        <w:spacing w:before="1"/>
        <w:ind w:left="779"/>
      </w:pPr>
      <w:r>
        <w:rPr>
          <w:b/>
          <w:bCs/>
        </w:rPr>
        <w:t>С</w:t>
      </w:r>
      <w:r>
        <w:rPr>
          <w:b/>
          <w:bCs/>
          <w:spacing w:val="-5"/>
        </w:rPr>
        <w:t xml:space="preserve"> </w:t>
      </w:r>
      <w:proofErr w:type="spellStart"/>
      <w:r>
        <w:rPr>
          <w:b/>
          <w:bCs/>
        </w:rPr>
        <w:t>подлезанием</w:t>
      </w:r>
      <w:proofErr w:type="spellEnd"/>
      <w:r>
        <w:rPr>
          <w:b/>
          <w:bCs/>
          <w:spacing w:val="-4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лазаньем.</w:t>
      </w:r>
      <w:r>
        <w:rPr>
          <w:b/>
          <w:bCs/>
          <w:spacing w:val="1"/>
        </w:rPr>
        <w:t xml:space="preserve"> </w:t>
      </w:r>
      <w:r>
        <w:t>«Наседка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цыплята», «Мыши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кладовой»,</w:t>
      </w:r>
      <w:r>
        <w:rPr>
          <w:spacing w:val="1"/>
        </w:rPr>
        <w:t xml:space="preserve"> </w:t>
      </w:r>
      <w:r>
        <w:t>«Кролики».</w:t>
      </w:r>
    </w:p>
    <w:p w:rsidR="00EC023B" w:rsidRDefault="00EC023B">
      <w:pPr>
        <w:pStyle w:val="a3"/>
        <w:kinsoku w:val="0"/>
        <w:overflowPunct w:val="0"/>
        <w:ind w:left="779"/>
      </w:pPr>
      <w:r>
        <w:rPr>
          <w:b/>
          <w:bCs/>
        </w:rPr>
        <w:t>С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бросанием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ловлей.</w:t>
      </w:r>
      <w:r>
        <w:rPr>
          <w:b/>
          <w:bCs/>
          <w:spacing w:val="20"/>
        </w:rPr>
        <w:t xml:space="preserve"> </w:t>
      </w:r>
      <w:r>
        <w:t>«Кто</w:t>
      </w:r>
      <w:r>
        <w:rPr>
          <w:spacing w:val="15"/>
        </w:rPr>
        <w:t xml:space="preserve"> </w:t>
      </w:r>
      <w:r>
        <w:t>бросит</w:t>
      </w:r>
      <w:r>
        <w:rPr>
          <w:spacing w:val="15"/>
        </w:rPr>
        <w:t xml:space="preserve"> </w:t>
      </w:r>
      <w:r>
        <w:t>дальше</w:t>
      </w:r>
      <w:r>
        <w:rPr>
          <w:spacing w:val="14"/>
        </w:rPr>
        <w:t xml:space="preserve"> </w:t>
      </w:r>
      <w:r>
        <w:t>мешочек»,</w:t>
      </w:r>
      <w:r>
        <w:rPr>
          <w:spacing w:val="21"/>
        </w:rPr>
        <w:t xml:space="preserve"> </w:t>
      </w:r>
      <w:r>
        <w:t>«Попади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круг»,</w:t>
      </w:r>
      <w:r>
        <w:rPr>
          <w:spacing w:val="19"/>
        </w:rPr>
        <w:t xml:space="preserve"> </w:t>
      </w:r>
      <w:r>
        <w:t>«Сбей</w:t>
      </w:r>
      <w:r>
        <w:rPr>
          <w:spacing w:val="15"/>
        </w:rPr>
        <w:t xml:space="preserve"> </w:t>
      </w:r>
      <w:r>
        <w:t>кеглю»,</w:t>
      </w:r>
    </w:p>
    <w:p w:rsidR="00EC023B" w:rsidRDefault="00EC023B">
      <w:pPr>
        <w:pStyle w:val="a3"/>
        <w:kinsoku w:val="0"/>
        <w:overflowPunct w:val="0"/>
      </w:pPr>
      <w:r>
        <w:t>«Береги</w:t>
      </w:r>
      <w:r>
        <w:rPr>
          <w:spacing w:val="-5"/>
        </w:rPr>
        <w:t xml:space="preserve"> </w:t>
      </w:r>
      <w:r>
        <w:t>предмет».</w:t>
      </w:r>
    </w:p>
    <w:p w:rsidR="00EC023B" w:rsidRDefault="00EC023B">
      <w:pPr>
        <w:pStyle w:val="a3"/>
        <w:kinsoku w:val="0"/>
        <w:overflowPunct w:val="0"/>
        <w:ind w:left="779"/>
      </w:pPr>
      <w:r>
        <w:rPr>
          <w:b/>
          <w:bCs/>
        </w:rPr>
        <w:t>На</w:t>
      </w:r>
      <w:r>
        <w:rPr>
          <w:b/>
          <w:bCs/>
          <w:spacing w:val="49"/>
        </w:rPr>
        <w:t xml:space="preserve"> </w:t>
      </w:r>
      <w:r>
        <w:rPr>
          <w:b/>
          <w:bCs/>
        </w:rPr>
        <w:t>ориентировку</w:t>
      </w:r>
      <w:r>
        <w:rPr>
          <w:b/>
          <w:bCs/>
          <w:spacing w:val="48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49"/>
        </w:rPr>
        <w:t xml:space="preserve"> </w:t>
      </w:r>
      <w:r>
        <w:rPr>
          <w:b/>
          <w:bCs/>
        </w:rPr>
        <w:t>пространстве.</w:t>
      </w:r>
      <w:r>
        <w:rPr>
          <w:b/>
          <w:bCs/>
          <w:spacing w:val="57"/>
        </w:rPr>
        <w:t xml:space="preserve"> </w:t>
      </w:r>
      <w:r>
        <w:t>«Найди</w:t>
      </w:r>
      <w:r>
        <w:rPr>
          <w:spacing w:val="52"/>
        </w:rPr>
        <w:t xml:space="preserve"> </w:t>
      </w:r>
      <w:r>
        <w:t>свое</w:t>
      </w:r>
      <w:r>
        <w:rPr>
          <w:spacing w:val="50"/>
        </w:rPr>
        <w:t xml:space="preserve"> </w:t>
      </w:r>
      <w:r>
        <w:t>место»,</w:t>
      </w:r>
      <w:r>
        <w:rPr>
          <w:spacing w:val="55"/>
        </w:rPr>
        <w:t xml:space="preserve"> </w:t>
      </w:r>
      <w:r>
        <w:t>«Угадай,</w:t>
      </w:r>
      <w:r>
        <w:rPr>
          <w:spacing w:val="51"/>
        </w:rPr>
        <w:t xml:space="preserve"> </w:t>
      </w:r>
      <w:r>
        <w:t>кто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где</w:t>
      </w:r>
      <w:r>
        <w:rPr>
          <w:spacing w:val="47"/>
        </w:rPr>
        <w:t xml:space="preserve"> </w:t>
      </w:r>
      <w:r>
        <w:t>кричит»,</w:t>
      </w:r>
    </w:p>
    <w:p w:rsidR="00EC023B" w:rsidRDefault="00EC023B">
      <w:pPr>
        <w:pStyle w:val="a3"/>
        <w:kinsoku w:val="0"/>
        <w:overflowPunct w:val="0"/>
      </w:pPr>
      <w:r>
        <w:t>«Найди,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спрятано».</w:t>
      </w:r>
    </w:p>
    <w:p w:rsidR="00EC023B" w:rsidRDefault="00EC023B">
      <w:pPr>
        <w:pStyle w:val="a3"/>
        <w:kinsoku w:val="0"/>
        <w:overflowPunct w:val="0"/>
        <w:ind w:left="779"/>
      </w:pPr>
      <w:r>
        <w:rPr>
          <w:b/>
          <w:bCs/>
        </w:rPr>
        <w:t>НРК.</w:t>
      </w:r>
      <w:r>
        <w:rPr>
          <w:b/>
          <w:bCs/>
          <w:spacing w:val="-1"/>
        </w:rPr>
        <w:t xml:space="preserve"> </w:t>
      </w:r>
      <w:r>
        <w:t>«Түбәтәй»</w:t>
      </w:r>
      <w:r>
        <w:rPr>
          <w:spacing w:val="-7"/>
        </w:rPr>
        <w:t xml:space="preserve"> </w:t>
      </w:r>
      <w:r>
        <w:t>«</w:t>
      </w:r>
      <w:proofErr w:type="spellStart"/>
      <w:r>
        <w:t>Маэмай</w:t>
      </w:r>
      <w:proofErr w:type="spellEnd"/>
      <w:r>
        <w:t>», «</w:t>
      </w:r>
      <w:proofErr w:type="spellStart"/>
      <w:r>
        <w:t>Ак</w:t>
      </w:r>
      <w:proofErr w:type="spellEnd"/>
      <w:r>
        <w:rPr>
          <w:spacing w:val="-4"/>
        </w:rPr>
        <w:t xml:space="preserve"> </w:t>
      </w:r>
      <w:proofErr w:type="spellStart"/>
      <w:r>
        <w:t>куянкай</w:t>
      </w:r>
      <w:proofErr w:type="spellEnd"/>
      <w:r>
        <w:t>»,</w:t>
      </w:r>
      <w:r>
        <w:rPr>
          <w:spacing w:val="-1"/>
        </w:rPr>
        <w:t xml:space="preserve"> </w:t>
      </w:r>
      <w:r>
        <w:t>«</w:t>
      </w:r>
      <w:proofErr w:type="spellStart"/>
      <w:r>
        <w:t>Кояш</w:t>
      </w:r>
      <w:proofErr w:type="spellEnd"/>
      <w:r>
        <w:t xml:space="preserve"> һәм</w:t>
      </w:r>
      <w:r>
        <w:rPr>
          <w:spacing w:val="-5"/>
        </w:rPr>
        <w:t xml:space="preserve"> </w:t>
      </w:r>
      <w:r>
        <w:t>яңгыр»,</w:t>
      </w:r>
      <w:r>
        <w:rPr>
          <w:spacing w:val="-1"/>
        </w:rPr>
        <w:t xml:space="preserve"> </w:t>
      </w:r>
      <w:r>
        <w:t>«Кот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мыши»,</w:t>
      </w:r>
    </w:p>
    <w:p w:rsidR="00EC023B" w:rsidRDefault="00EC023B">
      <w:pPr>
        <w:pStyle w:val="a3"/>
        <w:kinsoku w:val="0"/>
        <w:overflowPunct w:val="0"/>
        <w:ind w:left="157"/>
      </w:pPr>
      <w:r>
        <w:t>«Воробушки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кот»,</w:t>
      </w:r>
      <w:r>
        <w:rPr>
          <w:spacing w:val="-1"/>
        </w:rPr>
        <w:t xml:space="preserve"> </w:t>
      </w:r>
      <w:r>
        <w:t>«Наседка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цыплята», «Кролики», «Солнышко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дождик».</w:t>
      </w:r>
    </w:p>
    <w:p w:rsidR="00EC023B" w:rsidRDefault="00EC023B">
      <w:pPr>
        <w:pStyle w:val="3"/>
        <w:kinsoku w:val="0"/>
        <w:overflowPunct w:val="0"/>
        <w:spacing w:before="70" w:line="275" w:lineRule="exact"/>
        <w:jc w:val="left"/>
      </w:pPr>
      <w:r>
        <w:t>ЗОЖ</w:t>
      </w:r>
    </w:p>
    <w:p w:rsidR="00EC023B" w:rsidRDefault="00EC023B">
      <w:pPr>
        <w:pStyle w:val="a5"/>
        <w:numPr>
          <w:ilvl w:val="0"/>
          <w:numId w:val="93"/>
        </w:numPr>
        <w:tabs>
          <w:tab w:val="left" w:pos="922"/>
        </w:tabs>
        <w:kinsoku w:val="0"/>
        <w:overflowPunct w:val="0"/>
        <w:spacing w:before="1" w:line="237" w:lineRule="auto"/>
        <w:ind w:right="170" w:firstLine="427"/>
      </w:pPr>
      <w:r>
        <w:t>Формировать</w:t>
      </w:r>
      <w:r>
        <w:rPr>
          <w:spacing w:val="10"/>
        </w:rPr>
        <w:t xml:space="preserve"> </w:t>
      </w:r>
      <w:r>
        <w:t>представление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том,</w:t>
      </w:r>
      <w:r>
        <w:rPr>
          <w:spacing w:val="7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утренняя</w:t>
      </w:r>
      <w:r>
        <w:rPr>
          <w:spacing w:val="10"/>
        </w:rPr>
        <w:t xml:space="preserve"> </w:t>
      </w:r>
      <w:r>
        <w:t>зарядка,</w:t>
      </w:r>
      <w:r>
        <w:rPr>
          <w:spacing w:val="10"/>
        </w:rPr>
        <w:t xml:space="preserve"> </w:t>
      </w:r>
      <w:r>
        <w:t>игры,</w:t>
      </w:r>
      <w:r>
        <w:rPr>
          <w:spacing w:val="8"/>
        </w:rPr>
        <w:t xml:space="preserve"> </w:t>
      </w:r>
      <w:r>
        <w:t>физические</w:t>
      </w:r>
      <w:r>
        <w:rPr>
          <w:spacing w:val="11"/>
        </w:rPr>
        <w:t xml:space="preserve"> </w:t>
      </w:r>
      <w:r>
        <w:t>упражнения</w:t>
      </w:r>
      <w:r>
        <w:rPr>
          <w:spacing w:val="-57"/>
        </w:rPr>
        <w:t xml:space="preserve"> </w:t>
      </w:r>
      <w:r>
        <w:t>вызывают</w:t>
      </w:r>
      <w:r>
        <w:rPr>
          <w:spacing w:val="-1"/>
        </w:rPr>
        <w:t xml:space="preserve"> </w:t>
      </w:r>
      <w:r>
        <w:t>хорошее</w:t>
      </w:r>
      <w:r>
        <w:rPr>
          <w:spacing w:val="-2"/>
        </w:rPr>
        <w:t xml:space="preserve"> </w:t>
      </w:r>
      <w:r>
        <w:t>настроение; 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восстанавливаются силы.</w:t>
      </w:r>
    </w:p>
    <w:p w:rsidR="00EC023B" w:rsidRDefault="00EC023B">
      <w:pPr>
        <w:pStyle w:val="a5"/>
        <w:numPr>
          <w:ilvl w:val="0"/>
          <w:numId w:val="93"/>
        </w:numPr>
        <w:tabs>
          <w:tab w:val="left" w:pos="922"/>
        </w:tabs>
        <w:kinsoku w:val="0"/>
        <w:overflowPunct w:val="0"/>
        <w:spacing w:before="5" w:line="237" w:lineRule="auto"/>
        <w:ind w:right="170" w:firstLine="427"/>
      </w:pPr>
      <w:r>
        <w:lastRenderedPageBreak/>
        <w:t>Познакомить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упражнениями,</w:t>
      </w:r>
      <w:r>
        <w:rPr>
          <w:spacing w:val="32"/>
        </w:rPr>
        <w:t xml:space="preserve"> </w:t>
      </w:r>
      <w:r>
        <w:t>укрепляющими</w:t>
      </w:r>
      <w:r>
        <w:rPr>
          <w:spacing w:val="27"/>
        </w:rPr>
        <w:t xml:space="preserve"> </w:t>
      </w:r>
      <w:r>
        <w:t>различные</w:t>
      </w:r>
      <w:r>
        <w:rPr>
          <w:spacing w:val="21"/>
        </w:rPr>
        <w:t xml:space="preserve"> </w:t>
      </w:r>
      <w:r>
        <w:t>органы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организма. Дать представление</w:t>
      </w:r>
      <w:r>
        <w:rPr>
          <w:spacing w:val="-2"/>
        </w:rPr>
        <w:t xml:space="preserve"> </w:t>
      </w:r>
      <w:r>
        <w:t>о необходимости закаливания.</w:t>
      </w:r>
    </w:p>
    <w:p w:rsidR="00EC023B" w:rsidRDefault="00EC023B">
      <w:pPr>
        <w:pStyle w:val="a5"/>
        <w:numPr>
          <w:ilvl w:val="0"/>
          <w:numId w:val="93"/>
        </w:numPr>
        <w:tabs>
          <w:tab w:val="left" w:pos="922"/>
        </w:tabs>
        <w:kinsoku w:val="0"/>
        <w:overflowPunct w:val="0"/>
        <w:spacing w:before="4" w:line="237" w:lineRule="auto"/>
        <w:ind w:right="166" w:firstLine="427"/>
      </w:pPr>
      <w:r>
        <w:t>Дать</w:t>
      </w:r>
      <w:r>
        <w:rPr>
          <w:spacing w:val="33"/>
        </w:rPr>
        <w:t xml:space="preserve"> </w:t>
      </w:r>
      <w:r>
        <w:t>представление</w:t>
      </w:r>
      <w:r>
        <w:rPr>
          <w:spacing w:val="31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ценности</w:t>
      </w:r>
      <w:r>
        <w:rPr>
          <w:spacing w:val="32"/>
        </w:rPr>
        <w:t xml:space="preserve"> </w:t>
      </w:r>
      <w:r>
        <w:t>здоровья;</w:t>
      </w:r>
      <w:r>
        <w:rPr>
          <w:spacing w:val="33"/>
        </w:rPr>
        <w:t xml:space="preserve"> </w:t>
      </w:r>
      <w:r>
        <w:t>формировать</w:t>
      </w:r>
      <w:r>
        <w:rPr>
          <w:spacing w:val="33"/>
        </w:rPr>
        <w:t xml:space="preserve"> </w:t>
      </w:r>
      <w:r>
        <w:t>желание</w:t>
      </w:r>
      <w:r>
        <w:rPr>
          <w:spacing w:val="31"/>
        </w:rPr>
        <w:t xml:space="preserve"> </w:t>
      </w:r>
      <w:r>
        <w:t>вести</w:t>
      </w:r>
      <w:r>
        <w:rPr>
          <w:spacing w:val="34"/>
        </w:rPr>
        <w:t xml:space="preserve"> </w:t>
      </w:r>
      <w:r>
        <w:t>здоровый</w:t>
      </w:r>
      <w:r>
        <w:rPr>
          <w:spacing w:val="41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жизни.</w:t>
      </w:r>
    </w:p>
    <w:p w:rsidR="00EC023B" w:rsidRDefault="00EC023B">
      <w:pPr>
        <w:pStyle w:val="a5"/>
        <w:numPr>
          <w:ilvl w:val="0"/>
          <w:numId w:val="93"/>
        </w:numPr>
        <w:tabs>
          <w:tab w:val="left" w:pos="922"/>
          <w:tab w:val="left" w:pos="2566"/>
          <w:tab w:val="left" w:pos="3564"/>
          <w:tab w:val="left" w:pos="4797"/>
          <w:tab w:val="left" w:pos="5175"/>
          <w:tab w:val="left" w:pos="6032"/>
          <w:tab w:val="left" w:pos="7710"/>
          <w:tab w:val="left" w:pos="9015"/>
        </w:tabs>
        <w:kinsoku w:val="0"/>
        <w:overflowPunct w:val="0"/>
        <w:spacing w:before="5" w:line="237" w:lineRule="auto"/>
        <w:ind w:right="179" w:firstLine="427"/>
      </w:pPr>
      <w:r>
        <w:t>Формировать</w:t>
      </w:r>
      <w:r>
        <w:tab/>
        <w:t>умение</w:t>
      </w:r>
      <w:r>
        <w:tab/>
        <w:t>сообщать</w:t>
      </w:r>
      <w:r>
        <w:tab/>
        <w:t>о</w:t>
      </w:r>
      <w:r>
        <w:tab/>
        <w:t>своем</w:t>
      </w:r>
      <w:r>
        <w:tab/>
        <w:t>самочувствии</w:t>
      </w:r>
      <w:r>
        <w:tab/>
        <w:t>взрослым,</w:t>
      </w:r>
      <w:r>
        <w:tab/>
      </w:r>
      <w:r>
        <w:rPr>
          <w:spacing w:val="-1"/>
        </w:rPr>
        <w:t>осознавать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лечения.</w:t>
      </w:r>
    </w:p>
    <w:p w:rsidR="00EC023B" w:rsidRDefault="00EC023B">
      <w:pPr>
        <w:pStyle w:val="a5"/>
        <w:numPr>
          <w:ilvl w:val="0"/>
          <w:numId w:val="93"/>
        </w:numPr>
        <w:tabs>
          <w:tab w:val="left" w:pos="922"/>
        </w:tabs>
        <w:kinsoku w:val="0"/>
        <w:overflowPunct w:val="0"/>
        <w:spacing w:before="4" w:line="237" w:lineRule="auto"/>
        <w:ind w:right="175" w:firstLine="427"/>
      </w:pPr>
      <w:r>
        <w:t>Формировать</w:t>
      </w:r>
      <w:r>
        <w:rPr>
          <w:spacing w:val="8"/>
        </w:rPr>
        <w:t xml:space="preserve"> </w:t>
      </w:r>
      <w:r>
        <w:t>потребность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соблюдении</w:t>
      </w:r>
      <w:r>
        <w:rPr>
          <w:spacing w:val="7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гигиены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опрятности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жизни.</w:t>
      </w:r>
    </w:p>
    <w:p w:rsidR="00EC023B" w:rsidRDefault="00EC023B">
      <w:pPr>
        <w:pStyle w:val="a3"/>
        <w:kinsoku w:val="0"/>
        <w:overflowPunct w:val="0"/>
        <w:spacing w:before="5"/>
        <w:ind w:left="0"/>
      </w:pPr>
    </w:p>
    <w:p w:rsidR="00EC023B" w:rsidRDefault="00EC023B">
      <w:pPr>
        <w:pStyle w:val="a3"/>
        <w:kinsoku w:val="0"/>
        <w:overflowPunct w:val="0"/>
        <w:ind w:left="779"/>
        <w:rPr>
          <w:b/>
          <w:bCs/>
        </w:rPr>
      </w:pPr>
      <w:r>
        <w:rPr>
          <w:b/>
          <w:bCs/>
          <w:u w:val="single"/>
        </w:rPr>
        <w:t>Средняя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группа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(от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4</w:t>
      </w:r>
      <w:r>
        <w:rPr>
          <w:b/>
          <w:bCs/>
          <w:spacing w:val="-4"/>
          <w:u w:val="single"/>
        </w:rPr>
        <w:t xml:space="preserve"> </w:t>
      </w:r>
      <w:r>
        <w:rPr>
          <w:b/>
          <w:bCs/>
          <w:u w:val="single"/>
        </w:rPr>
        <w:t>до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5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лет)</w:t>
      </w:r>
    </w:p>
    <w:p w:rsidR="00EC023B" w:rsidRDefault="00EC023B">
      <w:pPr>
        <w:pStyle w:val="3"/>
        <w:kinsoku w:val="0"/>
        <w:overflowPunct w:val="0"/>
        <w:jc w:val="left"/>
      </w:pPr>
      <w:r>
        <w:t>Основные</w:t>
      </w:r>
      <w:r>
        <w:rPr>
          <w:spacing w:val="-5"/>
        </w:rPr>
        <w:t xml:space="preserve"> </w:t>
      </w:r>
      <w:r>
        <w:t>движения</w:t>
      </w:r>
    </w:p>
    <w:p w:rsidR="00EC023B" w:rsidRDefault="00EC023B">
      <w:pPr>
        <w:pStyle w:val="a3"/>
        <w:kinsoku w:val="0"/>
        <w:overflowPunct w:val="0"/>
        <w:ind w:right="173" w:firstLine="566"/>
        <w:jc w:val="both"/>
      </w:pPr>
      <w:r>
        <w:rPr>
          <w:b/>
          <w:bCs/>
        </w:rPr>
        <w:t xml:space="preserve">Ходьба. </w:t>
      </w:r>
      <w:r>
        <w:t>Ходьба обычная, на носках, на пятках, на наружных сторонах стоп, ходьба с</w:t>
      </w:r>
      <w:r>
        <w:rPr>
          <w:spacing w:val="1"/>
        </w:rPr>
        <w:t xml:space="preserve"> </w:t>
      </w:r>
      <w:r>
        <w:t>высоким подниманием колен, мелким и широким шагом, 308 приставным шагом в сторону</w:t>
      </w:r>
      <w:r>
        <w:rPr>
          <w:spacing w:val="1"/>
        </w:rPr>
        <w:t xml:space="preserve"> </w:t>
      </w:r>
      <w:r>
        <w:t xml:space="preserve">(направо и налево). Ходьба в колонне по одному, по двое (парами). </w:t>
      </w:r>
      <w:proofErr w:type="gramStart"/>
      <w:r>
        <w:t>Ходьба по прямой, по кругу,</w:t>
      </w:r>
      <w:r>
        <w:rPr>
          <w:spacing w:val="-57"/>
        </w:rPr>
        <w:t xml:space="preserve"> </w:t>
      </w:r>
      <w:r>
        <w:t>вдоль границ зала, змейкой (между предметами), врассыпную.</w:t>
      </w:r>
      <w:proofErr w:type="gramEnd"/>
      <w:r>
        <w:t xml:space="preserve"> Ходьба с выполнением заданий</w:t>
      </w:r>
      <w:r>
        <w:rPr>
          <w:spacing w:val="1"/>
        </w:rPr>
        <w:t xml:space="preserve"> </w:t>
      </w:r>
      <w:r>
        <w:t>(присесть, изменить положение рук); ходьба в чередовании с бегом, прыжками, 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-1"/>
        </w:rPr>
        <w:t xml:space="preserve"> </w:t>
      </w:r>
      <w:r>
        <w:t>темпа, со сменой</w:t>
      </w:r>
      <w:r>
        <w:rPr>
          <w:spacing w:val="-1"/>
        </w:rPr>
        <w:t xml:space="preserve"> </w:t>
      </w:r>
      <w:r>
        <w:t>направляющего.</w:t>
      </w:r>
    </w:p>
    <w:p w:rsidR="00EC023B" w:rsidRDefault="00EC023B">
      <w:pPr>
        <w:pStyle w:val="a3"/>
        <w:kinsoku w:val="0"/>
        <w:overflowPunct w:val="0"/>
        <w:ind w:right="167" w:firstLine="566"/>
        <w:jc w:val="both"/>
      </w:pPr>
      <w:r>
        <w:rPr>
          <w:b/>
          <w:bCs/>
        </w:rPr>
        <w:t xml:space="preserve">Упражнения в равновесии. </w:t>
      </w:r>
      <w:r>
        <w:t>Ходьба между линиями (расстояние 10–15 см), по линии, по</w:t>
      </w:r>
      <w:r>
        <w:rPr>
          <w:spacing w:val="1"/>
        </w:rPr>
        <w:t xml:space="preserve"> </w:t>
      </w:r>
      <w:r>
        <w:t>веревке (диаметр 1,5–3 см), по доске, гимнастической скамейке, бревну (с перешагиванием</w:t>
      </w:r>
      <w:r>
        <w:rPr>
          <w:spacing w:val="1"/>
        </w:rPr>
        <w:t xml:space="preserve"> </w:t>
      </w:r>
      <w:r>
        <w:t>через предметы, с поворотом, с мешочком на голове, ставя ногу с носка, руки в стороны).</w:t>
      </w:r>
      <w:r>
        <w:rPr>
          <w:spacing w:val="1"/>
        </w:rPr>
        <w:t xml:space="preserve"> </w:t>
      </w:r>
      <w:r>
        <w:t>Ходьба по ребристой доске, ходьба и бег по наклонной доске вверх и вниз (ширина 15–20 см,</w:t>
      </w:r>
      <w:r>
        <w:rPr>
          <w:spacing w:val="1"/>
        </w:rPr>
        <w:t xml:space="preserve"> </w:t>
      </w:r>
      <w:r>
        <w:t>высота 30–35 см). Перешагивание через рейки лестницы, приподнятой на 20–25 см от пола,</w:t>
      </w:r>
      <w:r>
        <w:rPr>
          <w:spacing w:val="1"/>
        </w:rPr>
        <w:t xml:space="preserve"> </w:t>
      </w:r>
      <w:r>
        <w:t>через набивной мяч (поочередно через 5–6 мячей, положенных на расстоянии друг от друга), 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рук. Кружение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обе</w:t>
      </w:r>
      <w:r>
        <w:rPr>
          <w:spacing w:val="-2"/>
        </w:rPr>
        <w:t xml:space="preserve"> </w:t>
      </w:r>
      <w:r>
        <w:t>стороны (руки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поясе).</w:t>
      </w:r>
    </w:p>
    <w:p w:rsidR="00EC023B" w:rsidRDefault="00EC023B">
      <w:pPr>
        <w:pStyle w:val="a3"/>
        <w:kinsoku w:val="0"/>
        <w:overflowPunct w:val="0"/>
        <w:ind w:right="169" w:firstLine="566"/>
        <w:jc w:val="both"/>
      </w:pPr>
      <w:r>
        <w:rPr>
          <w:b/>
          <w:bCs/>
        </w:rPr>
        <w:t xml:space="preserve">Бег. </w:t>
      </w:r>
      <w:r>
        <w:t>Бег обычный, на носках, с высоким подниманием колен, мелким и широким шагом.</w:t>
      </w:r>
      <w:r>
        <w:rPr>
          <w:spacing w:val="1"/>
        </w:rPr>
        <w:t xml:space="preserve"> </w:t>
      </w:r>
      <w:r>
        <w:t>Бег в колонне (по одному, по двое); бег в разных направлениях: по кругу, змейкой (между</w:t>
      </w:r>
      <w:r>
        <w:rPr>
          <w:spacing w:val="1"/>
        </w:rPr>
        <w:t xml:space="preserve"> </w:t>
      </w:r>
      <w:r>
        <w:t>предметами), врассыпную. Бег с изменением темпа, со сменой ведущего. Непрерывный бег в</w:t>
      </w:r>
      <w:r>
        <w:rPr>
          <w:spacing w:val="1"/>
        </w:rPr>
        <w:t xml:space="preserve"> </w:t>
      </w:r>
      <w:r>
        <w:t>медленном темпе в течение 1–1,5 минуты. Бег на расстояние 40–60 м со средней скоростью;</w:t>
      </w:r>
      <w:r>
        <w:rPr>
          <w:spacing w:val="1"/>
        </w:rPr>
        <w:t xml:space="preserve"> </w:t>
      </w:r>
      <w:r>
        <w:t>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3 раза</w:t>
      </w:r>
      <w:r>
        <w:rPr>
          <w:spacing w:val="-1"/>
        </w:rPr>
        <w:t xml:space="preserve"> </w:t>
      </w:r>
      <w:r>
        <w:t>по 10 м;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 м (5,5–6 секунд;</w:t>
      </w:r>
      <w:r>
        <w:rPr>
          <w:spacing w:val="-1"/>
        </w:rPr>
        <w:t xml:space="preserve"> </w:t>
      </w:r>
      <w:r>
        <w:t>к концу</w:t>
      </w:r>
      <w:r>
        <w:rPr>
          <w:spacing w:val="-8"/>
        </w:rPr>
        <w:t xml:space="preserve"> </w:t>
      </w:r>
      <w:r>
        <w:t>года).</w:t>
      </w:r>
    </w:p>
    <w:p w:rsidR="00EC023B" w:rsidRDefault="00EC023B">
      <w:pPr>
        <w:pStyle w:val="a3"/>
        <w:kinsoku w:val="0"/>
        <w:overflowPunct w:val="0"/>
        <w:ind w:right="167" w:firstLine="566"/>
        <w:jc w:val="both"/>
      </w:pPr>
      <w:r>
        <w:rPr>
          <w:b/>
          <w:bCs/>
        </w:rPr>
        <w:t>Ползание,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лазанье.</w:t>
      </w:r>
      <w:r>
        <w:rPr>
          <w:b/>
          <w:bCs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змейкой, по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и 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 на животе, подтягиваясь руками. Ползание на четвереньках, опираясь на стопы и</w:t>
      </w:r>
      <w:r>
        <w:rPr>
          <w:spacing w:val="1"/>
        </w:rPr>
        <w:t xml:space="preserve"> </w:t>
      </w:r>
      <w:r>
        <w:t>ладони;</w:t>
      </w:r>
      <w:r>
        <w:rPr>
          <w:spacing w:val="1"/>
        </w:rPr>
        <w:t xml:space="preserve"> </w:t>
      </w:r>
      <w:proofErr w:type="spellStart"/>
      <w:r>
        <w:t>подлезание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дугу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</w:t>
      </w:r>
      <w:r>
        <w:rPr>
          <w:spacing w:val="60"/>
        </w:rPr>
        <w:t xml:space="preserve"> </w:t>
      </w:r>
      <w:r>
        <w:t>вперед.</w:t>
      </w:r>
      <w:r>
        <w:rPr>
          <w:spacing w:val="1"/>
        </w:rPr>
        <w:t xml:space="preserve"> </w:t>
      </w:r>
      <w:proofErr w:type="spellStart"/>
      <w:r>
        <w:t>Пролезание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скамейку.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стенке</w:t>
      </w:r>
      <w:r>
        <w:rPr>
          <w:spacing w:val="-2"/>
        </w:rPr>
        <w:t xml:space="preserve"> </w:t>
      </w:r>
      <w:r>
        <w:t>(</w:t>
      </w:r>
      <w:proofErr w:type="spellStart"/>
      <w:r>
        <w:t>перелезание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пролета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влево).</w:t>
      </w:r>
    </w:p>
    <w:p w:rsidR="00EC023B" w:rsidRDefault="00EC023B">
      <w:pPr>
        <w:pStyle w:val="a3"/>
        <w:kinsoku w:val="0"/>
        <w:overflowPunct w:val="0"/>
        <w:ind w:right="165" w:firstLine="566"/>
        <w:jc w:val="both"/>
      </w:pPr>
      <w:r>
        <w:rPr>
          <w:b/>
          <w:bCs/>
        </w:rPr>
        <w:t xml:space="preserve">Прыжки. </w:t>
      </w:r>
      <w:r>
        <w:t>Прыжки на месте на двух ногах (20 прыжков 2–3 раза в чередовании с ходьбой),</w:t>
      </w:r>
      <w:r>
        <w:rPr>
          <w:spacing w:val="-57"/>
        </w:rPr>
        <w:t xml:space="preserve"> </w:t>
      </w:r>
      <w:r>
        <w:t>продвигаясь вперед (расстояние 2–3 м), с поворотом кругом. Прыжки: ноги вместе, ноги врозь,</w:t>
      </w:r>
      <w:r>
        <w:rPr>
          <w:spacing w:val="1"/>
        </w:rPr>
        <w:t xml:space="preserve"> </w:t>
      </w:r>
      <w:r>
        <w:t>на одной ноге (</w:t>
      </w:r>
      <w:proofErr w:type="gramStart"/>
      <w:r>
        <w:t>на</w:t>
      </w:r>
      <w:proofErr w:type="gramEnd"/>
      <w:r>
        <w:t xml:space="preserve"> правой и левой поочередно). Прыжки через линию, поочередно через 4–5</w:t>
      </w:r>
      <w:r>
        <w:rPr>
          <w:spacing w:val="1"/>
        </w:rPr>
        <w:t xml:space="preserve"> </w:t>
      </w:r>
      <w:r>
        <w:t>линий, расстояние между которыми 40–50 см. Прыжки через 2–3 предмета (поочередно через</w:t>
      </w:r>
      <w:r>
        <w:rPr>
          <w:spacing w:val="1"/>
        </w:rPr>
        <w:t xml:space="preserve"> </w:t>
      </w:r>
      <w:r>
        <w:t>каждый) высотой 5–10 см. Прыжки с высоты 20–25 см, в длину с места (не менее 70 см).</w:t>
      </w:r>
      <w:r>
        <w:rPr>
          <w:spacing w:val="1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короткой скакалкой.</w:t>
      </w:r>
    </w:p>
    <w:p w:rsidR="00EC023B" w:rsidRDefault="00EC023B">
      <w:pPr>
        <w:pStyle w:val="a3"/>
        <w:kinsoku w:val="0"/>
        <w:overflowPunct w:val="0"/>
        <w:ind w:right="166" w:firstLine="566"/>
        <w:jc w:val="both"/>
      </w:pPr>
      <w:r>
        <w:rPr>
          <w:b/>
          <w:bCs/>
        </w:rPr>
        <w:t xml:space="preserve">Катание, бросание, ловля, метание. </w:t>
      </w:r>
      <w:r>
        <w:t>Прокатывание мячей, обручей друг другу между</w:t>
      </w:r>
      <w:r>
        <w:rPr>
          <w:spacing w:val="1"/>
        </w:rPr>
        <w:t xml:space="preserve"> </w:t>
      </w:r>
      <w:r>
        <w:t>предметами. Бросание мяча друг другу снизу, из-за головы и ловля его (на расстоянии 1,5 м);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</w:t>
      </w:r>
      <w:r>
        <w:rPr>
          <w:spacing w:val="60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расстояния 2 м). Бросание мяча вверх, о землю и ловля его двумя руками (3–4 раза подряд),</w:t>
      </w:r>
      <w:r>
        <w:rPr>
          <w:spacing w:val="1"/>
        </w:rPr>
        <w:t xml:space="preserve"> </w:t>
      </w:r>
      <w:r>
        <w:t>отбивание мяча о землю правой и левой рукой (не менее 5 раз подряд). Метание предметов на</w:t>
      </w:r>
      <w:r>
        <w:rPr>
          <w:spacing w:val="1"/>
        </w:rPr>
        <w:t xml:space="preserve"> </w:t>
      </w:r>
      <w:r>
        <w:t>дальность (не менее 3,5–6,5 м), 309 в горизонтальную цель (с расстояния 2–2,5 м)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цель (высота</w:t>
      </w:r>
      <w:r>
        <w:rPr>
          <w:spacing w:val="-1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мишени</w:t>
      </w:r>
      <w:r>
        <w:rPr>
          <w:spacing w:val="-1"/>
        </w:rPr>
        <w:t xml:space="preserve"> </w:t>
      </w:r>
      <w:r>
        <w:t>1,5 м)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1,5–2 м.</w:t>
      </w:r>
    </w:p>
    <w:p w:rsidR="00EC023B" w:rsidRDefault="00EC023B">
      <w:pPr>
        <w:pStyle w:val="a3"/>
        <w:kinsoku w:val="0"/>
        <w:overflowPunct w:val="0"/>
        <w:ind w:right="175" w:firstLine="566"/>
        <w:jc w:val="both"/>
      </w:pPr>
      <w:r>
        <w:rPr>
          <w:b/>
          <w:bCs/>
        </w:rPr>
        <w:t xml:space="preserve">Групповые упражнения с переходами. </w:t>
      </w:r>
      <w:r>
        <w:t>Построение в колонну по одному, в шеренгу, в</w:t>
      </w:r>
      <w:r>
        <w:rPr>
          <w:spacing w:val="1"/>
        </w:rPr>
        <w:t xml:space="preserve"> </w:t>
      </w:r>
      <w:r>
        <w:t>круг; перестроение в колонну по два, по три; равнение по ориентирам; повороты направо,</w:t>
      </w:r>
      <w:r>
        <w:rPr>
          <w:spacing w:val="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кругом; размыкание</w:t>
      </w:r>
      <w:r>
        <w:rPr>
          <w:spacing w:val="-1"/>
        </w:rPr>
        <w:t xml:space="preserve"> </w:t>
      </w:r>
      <w:r>
        <w:t>и смыкание.</w:t>
      </w:r>
    </w:p>
    <w:p w:rsidR="00EC023B" w:rsidRDefault="00EC023B">
      <w:pPr>
        <w:pStyle w:val="a3"/>
        <w:kinsoku w:val="0"/>
        <w:overflowPunct w:val="0"/>
        <w:spacing w:before="65"/>
        <w:ind w:right="172" w:firstLine="566"/>
        <w:jc w:val="both"/>
      </w:pPr>
      <w:r>
        <w:rPr>
          <w:b/>
          <w:bCs/>
        </w:rPr>
        <w:t>Ритмическая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гимнастика.</w:t>
      </w:r>
      <w:r>
        <w:rPr>
          <w:b/>
          <w:bCs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знакомых,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цикличных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под музыку.</w:t>
      </w:r>
    </w:p>
    <w:p w:rsidR="00EC023B" w:rsidRDefault="00EC023B">
      <w:pPr>
        <w:pStyle w:val="3"/>
        <w:kinsoku w:val="0"/>
        <w:overflowPunct w:val="0"/>
        <w:spacing w:before="5" w:line="240" w:lineRule="auto"/>
      </w:pPr>
      <w:proofErr w:type="spellStart"/>
      <w:r>
        <w:t>Общеразвивающие</w:t>
      </w:r>
      <w:proofErr w:type="spellEnd"/>
      <w:r>
        <w:rPr>
          <w:spacing w:val="-4"/>
        </w:rPr>
        <w:t xml:space="preserve"> </w:t>
      </w:r>
      <w:r>
        <w:t>упражнения</w:t>
      </w:r>
    </w:p>
    <w:p w:rsidR="00EC023B" w:rsidRDefault="00EC023B">
      <w:pPr>
        <w:pStyle w:val="a3"/>
        <w:kinsoku w:val="0"/>
        <w:overflowPunct w:val="0"/>
        <w:spacing w:before="1"/>
        <w:ind w:right="166" w:firstLine="566"/>
        <w:jc w:val="both"/>
      </w:pPr>
      <w:r>
        <w:rPr>
          <w:b/>
          <w:bCs/>
        </w:rPr>
        <w:t>Упражнения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кистей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рук,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развития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укрепления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мышц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плечевого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пояса.</w:t>
      </w:r>
      <w:r>
        <w:rPr>
          <w:b/>
          <w:bCs/>
          <w:spacing w:val="1"/>
        </w:rPr>
        <w:t xml:space="preserve"> </w:t>
      </w:r>
      <w:r>
        <w:lastRenderedPageBreak/>
        <w:t>Поднимать руки вперед, в стороны, вверх (одновременно, поочередно), отводить руки за спину</w:t>
      </w:r>
      <w:r>
        <w:rPr>
          <w:spacing w:val="1"/>
        </w:rPr>
        <w:t xml:space="preserve"> </w:t>
      </w:r>
      <w:r>
        <w:t>из положений: руки вниз, руки на поясе, руки перед грудью; размахивать руками вперед-назад;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согнутыми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локтях.</w:t>
      </w:r>
      <w:r>
        <w:rPr>
          <w:spacing w:val="1"/>
        </w:rPr>
        <w:t xml:space="preserve"> </w:t>
      </w:r>
      <w:r>
        <w:t>Закладывать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разводить их в стороны и опускать. Поднимать руки через стороны вверх, плотно прижимаясь</w:t>
      </w:r>
      <w:r>
        <w:rPr>
          <w:spacing w:val="1"/>
        </w:rPr>
        <w:t xml:space="preserve"> </w:t>
      </w:r>
      <w:r>
        <w:t>спиной к спинке стула (к стенке); поднимать палку (обруч) вверх, опускать за плечи; сжимать,</w:t>
      </w:r>
      <w:r>
        <w:rPr>
          <w:spacing w:val="1"/>
        </w:rPr>
        <w:t xml:space="preserve"> </w:t>
      </w:r>
      <w:r>
        <w:t>разжимать</w:t>
      </w:r>
      <w:r>
        <w:rPr>
          <w:spacing w:val="-2"/>
        </w:rPr>
        <w:t xml:space="preserve"> </w:t>
      </w:r>
      <w:r>
        <w:t>кисти</w:t>
      </w:r>
      <w:r>
        <w:rPr>
          <w:spacing w:val="-2"/>
        </w:rPr>
        <w:t xml:space="preserve"> </w:t>
      </w:r>
      <w:r>
        <w:t>рук;</w:t>
      </w:r>
      <w:r>
        <w:rPr>
          <w:spacing w:val="-1"/>
        </w:rPr>
        <w:t xml:space="preserve"> </w:t>
      </w:r>
      <w:r>
        <w:t>вращать</w:t>
      </w:r>
      <w:r>
        <w:rPr>
          <w:spacing w:val="-2"/>
        </w:rPr>
        <w:t xml:space="preserve"> </w:t>
      </w:r>
      <w:r>
        <w:t>кисти</w:t>
      </w:r>
      <w:r>
        <w:rPr>
          <w:spacing w:val="-1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стороны.</w:t>
      </w:r>
    </w:p>
    <w:p w:rsidR="00EC023B" w:rsidRDefault="00EC023B">
      <w:pPr>
        <w:pStyle w:val="a3"/>
        <w:kinsoku w:val="0"/>
        <w:overflowPunct w:val="0"/>
        <w:ind w:right="173" w:firstLine="566"/>
        <w:jc w:val="both"/>
      </w:pPr>
      <w:r>
        <w:rPr>
          <w:b/>
          <w:bCs/>
        </w:rPr>
        <w:t>Упражнения для развития и укрепления мышц спины и гибкости позвоночника.</w:t>
      </w:r>
      <w:r>
        <w:rPr>
          <w:b/>
          <w:bCs/>
          <w:spacing w:val="1"/>
        </w:rPr>
        <w:t xml:space="preserve"> </w:t>
      </w:r>
      <w:r>
        <w:t>Поворачиваться в стороны, держа руки на поясе, разводя их в стороны; наклоняться вперед,</w:t>
      </w:r>
      <w:r>
        <w:rPr>
          <w:spacing w:val="1"/>
        </w:rPr>
        <w:t xml:space="preserve"> </w:t>
      </w:r>
      <w:r>
        <w:t>касаясь пальцами рук носков ног. Наклоняться, выполняя задание: класть и брать предметы из</w:t>
      </w:r>
      <w:r>
        <w:rPr>
          <w:spacing w:val="1"/>
        </w:rPr>
        <w:t xml:space="preserve"> </w:t>
      </w:r>
      <w:r>
        <w:t>разных исходных положений (ноги вместе, ноги врозь). Наклоняться в стороны, держа руки на</w:t>
      </w:r>
      <w:r>
        <w:rPr>
          <w:spacing w:val="1"/>
        </w:rPr>
        <w:t xml:space="preserve"> </w:t>
      </w:r>
      <w:r>
        <w:t>поясе.</w:t>
      </w:r>
      <w:r>
        <w:rPr>
          <w:spacing w:val="1"/>
        </w:rPr>
        <w:t xml:space="preserve"> </w:t>
      </w:r>
      <w:r>
        <w:t>Прокатывать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(сидя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коленях);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40"/>
        </w:rPr>
        <w:t xml:space="preserve"> </w:t>
      </w:r>
      <w:r>
        <w:t>предметы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руки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другую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приподнятой</w:t>
      </w:r>
      <w:r>
        <w:rPr>
          <w:spacing w:val="40"/>
        </w:rPr>
        <w:t xml:space="preserve"> </w:t>
      </w:r>
      <w:r>
        <w:t>ногой</w:t>
      </w:r>
      <w:r>
        <w:rPr>
          <w:spacing w:val="40"/>
        </w:rPr>
        <w:t xml:space="preserve"> </w:t>
      </w:r>
      <w:r>
        <w:t>(правой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левой);</w:t>
      </w:r>
      <w:r>
        <w:rPr>
          <w:spacing w:val="-58"/>
        </w:rPr>
        <w:t xml:space="preserve"> </w:t>
      </w:r>
      <w:r>
        <w:t>сидя приподнимать</w:t>
      </w:r>
      <w:r>
        <w:rPr>
          <w:spacing w:val="1"/>
        </w:rPr>
        <w:t xml:space="preserve"> </w:t>
      </w:r>
      <w:r>
        <w:t>обе ноги над полом; поднимать, сгибать, выпрямлять</w:t>
      </w:r>
      <w:r>
        <w:rPr>
          <w:spacing w:val="1"/>
        </w:rPr>
        <w:t xml:space="preserve"> </w:t>
      </w:r>
      <w:r>
        <w:t>и опускать</w:t>
      </w:r>
      <w:r>
        <w:rPr>
          <w:spacing w:val="60"/>
        </w:rPr>
        <w:t xml:space="preserve"> </w:t>
      </w:r>
      <w:r>
        <w:t>ноги на</w:t>
      </w:r>
      <w:r>
        <w:rPr>
          <w:spacing w:val="1"/>
        </w:rPr>
        <w:t xml:space="preserve"> </w:t>
      </w:r>
      <w:r>
        <w:t>пол из исходных положений лежа на спине, сидя. Поворачиваться со спины на живот, держа в</w:t>
      </w:r>
      <w:r>
        <w:rPr>
          <w:spacing w:val="1"/>
        </w:rPr>
        <w:t xml:space="preserve"> </w:t>
      </w:r>
      <w:r>
        <w:t>вытянутых руках предмет. Приподнимать вытянутые вперед руки, плечи и голову, лежа на</w:t>
      </w:r>
      <w:r>
        <w:rPr>
          <w:spacing w:val="1"/>
        </w:rPr>
        <w:t xml:space="preserve"> </w:t>
      </w:r>
      <w:r>
        <w:t>животе.</w:t>
      </w:r>
    </w:p>
    <w:p w:rsidR="00EC023B" w:rsidRDefault="00EC023B">
      <w:pPr>
        <w:pStyle w:val="a3"/>
        <w:kinsoku w:val="0"/>
        <w:overflowPunct w:val="0"/>
        <w:ind w:right="166" w:firstLine="566"/>
        <w:jc w:val="both"/>
      </w:pPr>
      <w:r>
        <w:rPr>
          <w:b/>
          <w:bCs/>
        </w:rPr>
        <w:t xml:space="preserve">Упражнения для развития и укрепления мышц брюшного пресса и ног. </w:t>
      </w:r>
      <w:r>
        <w:t>Подниматься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притопы;</w:t>
      </w:r>
      <w:r>
        <w:rPr>
          <w:spacing w:val="1"/>
        </w:rPr>
        <w:t xml:space="preserve"> </w:t>
      </w:r>
      <w:r>
        <w:t>полуприседания (4–5 раз подряд); приседания, держа руки на поясе, вытянув руки вперед, в</w:t>
      </w:r>
      <w:r>
        <w:rPr>
          <w:spacing w:val="1"/>
        </w:rPr>
        <w:t xml:space="preserve"> </w:t>
      </w:r>
      <w:r>
        <w:t>стороны. Поочередно поднимать ноги, согнутые в коленях. Ходить по палке или по канату,</w:t>
      </w:r>
      <w:r>
        <w:rPr>
          <w:spacing w:val="1"/>
        </w:rPr>
        <w:t xml:space="preserve"> </w:t>
      </w:r>
      <w:r>
        <w:t>опираясь носками о пол, пятками о палку (канат). Захватывать и перекладывать предметы с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 стопами</w:t>
      </w:r>
      <w:r>
        <w:rPr>
          <w:spacing w:val="3"/>
        </w:rPr>
        <w:t xml:space="preserve"> </w:t>
      </w:r>
      <w:r>
        <w:t>ног.</w:t>
      </w:r>
    </w:p>
    <w:p w:rsidR="00EC023B" w:rsidRDefault="00EC023B">
      <w:pPr>
        <w:pStyle w:val="a3"/>
        <w:kinsoku w:val="0"/>
        <w:overflowPunct w:val="0"/>
        <w:ind w:right="176" w:firstLine="566"/>
        <w:jc w:val="both"/>
      </w:pPr>
      <w:r>
        <w:rPr>
          <w:b/>
          <w:bCs/>
        </w:rPr>
        <w:t xml:space="preserve">Статические упражнения. </w:t>
      </w:r>
      <w:r>
        <w:t>Сохранять равновесие в разных позах: стоя на носках, руки</w:t>
      </w:r>
      <w:r>
        <w:rPr>
          <w:spacing w:val="1"/>
        </w:rPr>
        <w:t xml:space="preserve"> </w:t>
      </w:r>
      <w:r>
        <w:t>вверх;</w:t>
      </w:r>
      <w:r>
        <w:rPr>
          <w:spacing w:val="-1"/>
        </w:rPr>
        <w:t xml:space="preserve"> </w:t>
      </w:r>
      <w:r>
        <w:t>стоя на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ноге, руки на</w:t>
      </w:r>
      <w:r>
        <w:rPr>
          <w:spacing w:val="-1"/>
        </w:rPr>
        <w:t xml:space="preserve"> </w:t>
      </w:r>
      <w:r>
        <w:t>поясе</w:t>
      </w:r>
      <w:r>
        <w:rPr>
          <w:spacing w:val="-1"/>
        </w:rPr>
        <w:t xml:space="preserve"> </w:t>
      </w:r>
      <w:r>
        <w:t>(5–7 секунд).</w:t>
      </w:r>
    </w:p>
    <w:p w:rsidR="00EC023B" w:rsidRDefault="00EC023B">
      <w:pPr>
        <w:pStyle w:val="3"/>
        <w:kinsoku w:val="0"/>
        <w:overflowPunct w:val="0"/>
      </w:pPr>
      <w:r>
        <w:t>Спортивные</w:t>
      </w:r>
      <w:r>
        <w:rPr>
          <w:spacing w:val="-4"/>
        </w:rPr>
        <w:t xml:space="preserve"> </w:t>
      </w:r>
      <w:r>
        <w:t>упражнения</w:t>
      </w:r>
    </w:p>
    <w:p w:rsidR="00EC023B" w:rsidRDefault="00EC023B">
      <w:pPr>
        <w:pStyle w:val="a3"/>
        <w:kinsoku w:val="0"/>
        <w:overflowPunct w:val="0"/>
        <w:ind w:right="177" w:firstLine="566"/>
        <w:jc w:val="both"/>
      </w:pPr>
      <w:r>
        <w:rPr>
          <w:b/>
          <w:bCs/>
        </w:rPr>
        <w:t>Катание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санках.</w:t>
      </w:r>
      <w:r>
        <w:rPr>
          <w:b/>
          <w:bCs/>
          <w:spacing w:val="1"/>
        </w:rPr>
        <w:t xml:space="preserve"> </w:t>
      </w:r>
      <w:r>
        <w:t>Скатываться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тормозить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спуске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подниматься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санками на</w:t>
      </w:r>
      <w:r>
        <w:rPr>
          <w:spacing w:val="-1"/>
        </w:rPr>
        <w:t xml:space="preserve"> </w:t>
      </w:r>
      <w:r>
        <w:t>гору.</w:t>
      </w:r>
    </w:p>
    <w:p w:rsidR="00EC023B" w:rsidRDefault="00EC023B">
      <w:pPr>
        <w:pStyle w:val="a3"/>
        <w:kinsoku w:val="0"/>
        <w:overflowPunct w:val="0"/>
        <w:ind w:left="779"/>
        <w:jc w:val="both"/>
      </w:pPr>
      <w:r>
        <w:rPr>
          <w:b/>
          <w:bCs/>
        </w:rPr>
        <w:t>Скольжение.</w:t>
      </w:r>
      <w:r>
        <w:rPr>
          <w:b/>
          <w:bCs/>
          <w:spacing w:val="-4"/>
        </w:rPr>
        <w:t xml:space="preserve"> </w:t>
      </w:r>
      <w:r>
        <w:t>Скользить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ледяным</w:t>
      </w:r>
      <w:r>
        <w:rPr>
          <w:spacing w:val="-4"/>
        </w:rPr>
        <w:t xml:space="preserve"> </w:t>
      </w:r>
      <w:r>
        <w:t>дорожкам.</w:t>
      </w:r>
    </w:p>
    <w:p w:rsidR="00EC023B" w:rsidRDefault="00EC023B">
      <w:pPr>
        <w:pStyle w:val="a3"/>
        <w:kinsoku w:val="0"/>
        <w:overflowPunct w:val="0"/>
        <w:ind w:right="173" w:firstLine="566"/>
        <w:jc w:val="both"/>
      </w:pPr>
      <w:r>
        <w:rPr>
          <w:b/>
          <w:bCs/>
        </w:rPr>
        <w:t xml:space="preserve">Ходьба на лыжах. </w:t>
      </w:r>
      <w:r>
        <w:t>Передвигаться на лыжах по лыжне скользящим шагом. Выполнять</w:t>
      </w:r>
      <w:r>
        <w:rPr>
          <w:spacing w:val="1"/>
        </w:rPr>
        <w:t xml:space="preserve"> </w:t>
      </w:r>
      <w:r>
        <w:t>повороты на месте (направо и налево) переступанием. Подниматься на склон прямо ступающим</w:t>
      </w:r>
      <w:r>
        <w:rPr>
          <w:spacing w:val="-57"/>
        </w:rPr>
        <w:t xml:space="preserve"> </w:t>
      </w:r>
      <w:r>
        <w:t>шагом,</w:t>
      </w:r>
      <w:r>
        <w:rPr>
          <w:spacing w:val="-1"/>
        </w:rPr>
        <w:t xml:space="preserve"> </w:t>
      </w:r>
      <w:proofErr w:type="spellStart"/>
      <w:r>
        <w:t>полуелочкой</w:t>
      </w:r>
      <w:proofErr w:type="spellEnd"/>
      <w:r>
        <w:t xml:space="preserve"> (прямо и</w:t>
      </w:r>
      <w:r>
        <w:rPr>
          <w:spacing w:val="-1"/>
        </w:rPr>
        <w:t xml:space="preserve"> </w:t>
      </w:r>
      <w:r>
        <w:t>наискось). Проходить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2"/>
        </w:rPr>
        <w:t xml:space="preserve"> </w:t>
      </w:r>
      <w:r>
        <w:t>до 500</w:t>
      </w:r>
      <w:r>
        <w:rPr>
          <w:spacing w:val="-4"/>
        </w:rPr>
        <w:t xml:space="preserve"> </w:t>
      </w:r>
      <w:r>
        <w:t>м.</w:t>
      </w:r>
    </w:p>
    <w:p w:rsidR="00EC023B" w:rsidRDefault="00EC023B">
      <w:pPr>
        <w:pStyle w:val="a3"/>
        <w:kinsoku w:val="0"/>
        <w:overflowPunct w:val="0"/>
        <w:ind w:left="779"/>
        <w:jc w:val="both"/>
      </w:pPr>
      <w:r>
        <w:rPr>
          <w:b/>
          <w:bCs/>
        </w:rPr>
        <w:t>Игры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 xml:space="preserve">лыжах. </w:t>
      </w:r>
      <w:r>
        <w:t>«Карусель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лесу»,</w:t>
      </w:r>
      <w:r>
        <w:rPr>
          <w:spacing w:val="3"/>
        </w:rPr>
        <w:t xml:space="preserve"> </w:t>
      </w:r>
      <w:r>
        <w:t>«Чем</w:t>
      </w:r>
      <w:r>
        <w:rPr>
          <w:spacing w:val="-5"/>
        </w:rPr>
        <w:t xml:space="preserve"> </w:t>
      </w:r>
      <w:r>
        <w:t>дальше,</w:t>
      </w:r>
      <w:r>
        <w:rPr>
          <w:spacing w:val="-3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лучше»,</w:t>
      </w:r>
      <w:r>
        <w:rPr>
          <w:spacing w:val="2"/>
        </w:rPr>
        <w:t xml:space="preserve"> </w:t>
      </w:r>
      <w:r>
        <w:t>«Воротца».</w:t>
      </w:r>
    </w:p>
    <w:p w:rsidR="00EC023B" w:rsidRDefault="00EC023B">
      <w:pPr>
        <w:pStyle w:val="a3"/>
        <w:kinsoku w:val="0"/>
        <w:overflowPunct w:val="0"/>
        <w:ind w:right="170" w:firstLine="566"/>
        <w:jc w:val="both"/>
      </w:pPr>
      <w:r>
        <w:rPr>
          <w:b/>
          <w:bCs/>
        </w:rPr>
        <w:t>Катание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велосипеде.</w:t>
      </w:r>
      <w:r>
        <w:rPr>
          <w:b/>
          <w:bCs/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прямой</w:t>
      </w:r>
      <w:proofErr w:type="gramEnd"/>
      <w:r>
        <w:t>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кругу.</w:t>
      </w:r>
      <w:r>
        <w:rPr>
          <w:spacing w:val="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 и налево.</w:t>
      </w:r>
    </w:p>
    <w:p w:rsidR="00EC023B" w:rsidRDefault="00EC023B">
      <w:pPr>
        <w:pStyle w:val="3"/>
        <w:kinsoku w:val="0"/>
        <w:overflowPunct w:val="0"/>
        <w:spacing w:before="1"/>
      </w:pPr>
      <w:r>
        <w:t>Подвижные</w:t>
      </w:r>
      <w:r>
        <w:rPr>
          <w:spacing w:val="-4"/>
        </w:rPr>
        <w:t xml:space="preserve"> </w:t>
      </w:r>
      <w:r>
        <w:t>игры</w:t>
      </w:r>
    </w:p>
    <w:p w:rsidR="00EC023B" w:rsidRDefault="00EC023B">
      <w:pPr>
        <w:pStyle w:val="a3"/>
        <w:kinsoku w:val="0"/>
        <w:overflowPunct w:val="0"/>
        <w:spacing w:line="274" w:lineRule="exact"/>
        <w:ind w:left="779"/>
        <w:jc w:val="both"/>
      </w:pPr>
      <w:r>
        <w:rPr>
          <w:b/>
          <w:bCs/>
        </w:rPr>
        <w:t>С</w:t>
      </w:r>
      <w:r>
        <w:rPr>
          <w:b/>
          <w:bCs/>
          <w:spacing w:val="18"/>
        </w:rPr>
        <w:t xml:space="preserve"> </w:t>
      </w:r>
      <w:r>
        <w:rPr>
          <w:b/>
          <w:bCs/>
        </w:rPr>
        <w:t>бегом.</w:t>
      </w:r>
      <w:r>
        <w:rPr>
          <w:b/>
          <w:bCs/>
          <w:spacing w:val="23"/>
        </w:rPr>
        <w:t xml:space="preserve"> </w:t>
      </w:r>
      <w:r>
        <w:t>«Самолеты»,</w:t>
      </w:r>
      <w:r>
        <w:rPr>
          <w:spacing w:val="22"/>
        </w:rPr>
        <w:t xml:space="preserve"> </w:t>
      </w:r>
      <w:r>
        <w:t>«Цветные</w:t>
      </w:r>
      <w:r>
        <w:rPr>
          <w:spacing w:val="18"/>
        </w:rPr>
        <w:t xml:space="preserve"> </w:t>
      </w:r>
      <w:r>
        <w:t>автомобили»,</w:t>
      </w:r>
      <w:r>
        <w:rPr>
          <w:spacing w:val="23"/>
        </w:rPr>
        <w:t xml:space="preserve"> </w:t>
      </w:r>
      <w:r>
        <w:t>«У</w:t>
      </w:r>
      <w:r>
        <w:rPr>
          <w:spacing w:val="19"/>
        </w:rPr>
        <w:t xml:space="preserve"> </w:t>
      </w:r>
      <w:r>
        <w:t>медведя</w:t>
      </w:r>
      <w:r>
        <w:rPr>
          <w:spacing w:val="20"/>
        </w:rPr>
        <w:t xml:space="preserve"> </w:t>
      </w:r>
      <w:proofErr w:type="gramStart"/>
      <w:r>
        <w:t>во</w:t>
      </w:r>
      <w:proofErr w:type="gramEnd"/>
      <w:r>
        <w:rPr>
          <w:spacing w:val="19"/>
        </w:rPr>
        <w:t xml:space="preserve"> </w:t>
      </w:r>
      <w:r>
        <w:t>бору»,</w:t>
      </w:r>
      <w:r>
        <w:rPr>
          <w:spacing w:val="2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кошка»,</w:t>
      </w:r>
    </w:p>
    <w:p w:rsidR="00EC023B" w:rsidRDefault="00EC023B">
      <w:pPr>
        <w:pStyle w:val="a3"/>
        <w:kinsoku w:val="0"/>
        <w:overflowPunct w:val="0"/>
        <w:jc w:val="both"/>
      </w:pPr>
      <w:r>
        <w:t>«Найди</w:t>
      </w:r>
      <w:r>
        <w:rPr>
          <w:spacing w:val="-4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пару»,</w:t>
      </w:r>
      <w:r>
        <w:rPr>
          <w:spacing w:val="1"/>
        </w:rPr>
        <w:t xml:space="preserve"> </w:t>
      </w:r>
      <w:r>
        <w:t>«Лошадки»,</w:t>
      </w:r>
      <w:r>
        <w:rPr>
          <w:spacing w:val="-1"/>
        </w:rPr>
        <w:t xml:space="preserve"> </w:t>
      </w:r>
      <w:r>
        <w:t>«Позвони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погремушку»,</w:t>
      </w:r>
      <w:r>
        <w:rPr>
          <w:spacing w:val="1"/>
        </w:rPr>
        <w:t xml:space="preserve"> </w:t>
      </w:r>
      <w:r>
        <w:t>«Бездомный</w:t>
      </w:r>
      <w:r>
        <w:rPr>
          <w:spacing w:val="-5"/>
        </w:rPr>
        <w:t xml:space="preserve"> </w:t>
      </w:r>
      <w:r>
        <w:t>заяц»,</w:t>
      </w:r>
      <w:r>
        <w:rPr>
          <w:spacing w:val="-1"/>
        </w:rPr>
        <w:t xml:space="preserve"> </w:t>
      </w:r>
      <w:r>
        <w:t>«</w:t>
      </w:r>
      <w:proofErr w:type="spellStart"/>
      <w:r>
        <w:t>Ловишки</w:t>
      </w:r>
      <w:proofErr w:type="spellEnd"/>
      <w:r>
        <w:t>».</w:t>
      </w:r>
    </w:p>
    <w:p w:rsidR="00EC023B" w:rsidRDefault="00EC023B">
      <w:pPr>
        <w:pStyle w:val="a3"/>
        <w:kinsoku w:val="0"/>
        <w:overflowPunct w:val="0"/>
        <w:ind w:left="779"/>
      </w:pPr>
      <w:r>
        <w:rPr>
          <w:b/>
          <w:bCs/>
        </w:rPr>
        <w:t>С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прыжками.</w:t>
      </w:r>
      <w:r>
        <w:rPr>
          <w:b/>
          <w:bCs/>
          <w:spacing w:val="-1"/>
        </w:rPr>
        <w:t xml:space="preserve"> </w:t>
      </w:r>
      <w:r>
        <w:t>«Зайцы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волк»,</w:t>
      </w:r>
      <w:r>
        <w:rPr>
          <w:spacing w:val="-2"/>
        </w:rPr>
        <w:t xml:space="preserve"> </w:t>
      </w:r>
      <w:r>
        <w:t>«Лиса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курятнике»,</w:t>
      </w:r>
      <w:r>
        <w:rPr>
          <w:spacing w:val="1"/>
        </w:rPr>
        <w:t xml:space="preserve"> </w:t>
      </w:r>
      <w:r>
        <w:t>«Зайка</w:t>
      </w:r>
      <w:r>
        <w:rPr>
          <w:spacing w:val="-6"/>
        </w:rPr>
        <w:t xml:space="preserve"> </w:t>
      </w:r>
      <w:r>
        <w:t>серый</w:t>
      </w:r>
      <w:r>
        <w:rPr>
          <w:spacing w:val="-1"/>
        </w:rPr>
        <w:t xml:space="preserve"> </w:t>
      </w:r>
      <w:r>
        <w:t>умывается».</w:t>
      </w:r>
    </w:p>
    <w:p w:rsidR="00EC023B" w:rsidRDefault="00EC023B">
      <w:pPr>
        <w:pStyle w:val="a3"/>
        <w:kinsoku w:val="0"/>
        <w:overflowPunct w:val="0"/>
        <w:spacing w:before="1"/>
        <w:ind w:left="779"/>
      </w:pPr>
      <w:r>
        <w:rPr>
          <w:b/>
          <w:bCs/>
        </w:rPr>
        <w:t>С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ползанием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лазаньем.</w:t>
      </w:r>
      <w:r>
        <w:rPr>
          <w:b/>
          <w:bCs/>
          <w:spacing w:val="1"/>
        </w:rPr>
        <w:t xml:space="preserve"> </w:t>
      </w:r>
      <w:r>
        <w:t>«Пастух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стадо»,</w:t>
      </w:r>
      <w:r>
        <w:rPr>
          <w:spacing w:val="1"/>
        </w:rPr>
        <w:t xml:space="preserve"> </w:t>
      </w:r>
      <w:r>
        <w:t>«Перелет</w:t>
      </w:r>
      <w:r>
        <w:rPr>
          <w:spacing w:val="-4"/>
        </w:rPr>
        <w:t xml:space="preserve"> </w:t>
      </w:r>
      <w:r>
        <w:t>птиц»,</w:t>
      </w:r>
      <w:r>
        <w:rPr>
          <w:spacing w:val="-1"/>
        </w:rPr>
        <w:t xml:space="preserve"> </w:t>
      </w:r>
      <w:r>
        <w:t>«Котята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щенята».</w:t>
      </w:r>
    </w:p>
    <w:p w:rsidR="00EC023B" w:rsidRDefault="00EC023B">
      <w:pPr>
        <w:pStyle w:val="a3"/>
        <w:kinsoku w:val="0"/>
        <w:overflowPunct w:val="0"/>
        <w:ind w:left="779"/>
      </w:pPr>
      <w:r>
        <w:rPr>
          <w:b/>
          <w:bCs/>
        </w:rPr>
        <w:t>С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бросанием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ловлей.</w:t>
      </w:r>
      <w:r>
        <w:rPr>
          <w:b/>
          <w:bCs/>
          <w:spacing w:val="1"/>
        </w:rPr>
        <w:t xml:space="preserve"> </w:t>
      </w:r>
      <w:r>
        <w:t>«Подбрось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поймай»,</w:t>
      </w:r>
      <w:r>
        <w:rPr>
          <w:spacing w:val="2"/>
        </w:rPr>
        <w:t xml:space="preserve"> </w:t>
      </w:r>
      <w:r>
        <w:t>«Сбей</w:t>
      </w:r>
      <w:r>
        <w:rPr>
          <w:spacing w:val="-5"/>
        </w:rPr>
        <w:t xml:space="preserve"> </w:t>
      </w:r>
      <w:r>
        <w:t>булаву»,</w:t>
      </w:r>
      <w:r>
        <w:rPr>
          <w:spacing w:val="2"/>
        </w:rPr>
        <w:t xml:space="preserve"> </w:t>
      </w:r>
      <w:r>
        <w:t>«Мяч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сетку».</w:t>
      </w:r>
    </w:p>
    <w:p w:rsidR="00EC023B" w:rsidRDefault="00EC023B">
      <w:pPr>
        <w:pStyle w:val="a3"/>
        <w:kinsoku w:val="0"/>
        <w:overflowPunct w:val="0"/>
        <w:ind w:right="170" w:firstLine="566"/>
        <w:jc w:val="both"/>
      </w:pPr>
      <w:r>
        <w:rPr>
          <w:b/>
          <w:bCs/>
        </w:rPr>
        <w:t>На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ориентировку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пространстве,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внимание.</w:t>
      </w:r>
      <w:r>
        <w:rPr>
          <w:b/>
          <w:bCs/>
          <w:spacing w:val="1"/>
        </w:rPr>
        <w:t xml:space="preserve"> </w:t>
      </w:r>
      <w:r>
        <w:t>«Найди,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спрятано»,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промолчи»,</w:t>
      </w:r>
      <w:r>
        <w:rPr>
          <w:spacing w:val="3"/>
        </w:rPr>
        <w:t xml:space="preserve"> </w:t>
      </w:r>
      <w:r>
        <w:t>«Кто</w:t>
      </w:r>
      <w:r>
        <w:rPr>
          <w:spacing w:val="4"/>
        </w:rPr>
        <w:t xml:space="preserve"> </w:t>
      </w:r>
      <w:r>
        <w:t>ушел?»,</w:t>
      </w:r>
      <w:r>
        <w:rPr>
          <w:spacing w:val="6"/>
        </w:rPr>
        <w:t xml:space="preserve"> </w:t>
      </w:r>
      <w:r>
        <w:t>«Прятки».</w:t>
      </w:r>
    </w:p>
    <w:p w:rsidR="00EC023B" w:rsidRDefault="00EC023B">
      <w:pPr>
        <w:pStyle w:val="a3"/>
        <w:kinsoku w:val="0"/>
        <w:overflowPunct w:val="0"/>
        <w:ind w:left="779"/>
        <w:jc w:val="both"/>
      </w:pPr>
      <w:r>
        <w:rPr>
          <w:b/>
          <w:bCs/>
        </w:rPr>
        <w:t>НРК.</w:t>
      </w:r>
      <w:r>
        <w:rPr>
          <w:b/>
          <w:bCs/>
          <w:spacing w:val="57"/>
        </w:rPr>
        <w:t xml:space="preserve"> </w:t>
      </w:r>
      <w:r>
        <w:t>«Море</w:t>
      </w:r>
      <w:r>
        <w:rPr>
          <w:spacing w:val="52"/>
        </w:rPr>
        <w:t xml:space="preserve"> </w:t>
      </w:r>
      <w:r>
        <w:t>волнуется»,</w:t>
      </w:r>
      <w:r>
        <w:rPr>
          <w:spacing w:val="58"/>
        </w:rPr>
        <w:t xml:space="preserve"> </w:t>
      </w:r>
      <w:r>
        <w:t>«Курица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цыплята»,</w:t>
      </w:r>
      <w:r>
        <w:rPr>
          <w:spacing w:val="58"/>
        </w:rPr>
        <w:t xml:space="preserve"> </w:t>
      </w:r>
      <w:r>
        <w:t>«День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ночь»,</w:t>
      </w:r>
      <w:r>
        <w:rPr>
          <w:spacing w:val="58"/>
        </w:rPr>
        <w:t xml:space="preserve"> </w:t>
      </w:r>
      <w:r>
        <w:t>«У</w:t>
      </w:r>
      <w:r>
        <w:rPr>
          <w:spacing w:val="53"/>
        </w:rPr>
        <w:t xml:space="preserve"> </w:t>
      </w:r>
      <w:r>
        <w:t>медведя</w:t>
      </w:r>
      <w:r>
        <w:rPr>
          <w:spacing w:val="53"/>
        </w:rPr>
        <w:t xml:space="preserve"> </w:t>
      </w:r>
      <w:proofErr w:type="gramStart"/>
      <w:r>
        <w:t>во</w:t>
      </w:r>
      <w:proofErr w:type="gramEnd"/>
      <w:r>
        <w:rPr>
          <w:spacing w:val="51"/>
        </w:rPr>
        <w:t xml:space="preserve"> </w:t>
      </w:r>
      <w:r>
        <w:t>бору»,</w:t>
      </w:r>
    </w:p>
    <w:p w:rsidR="00EC023B" w:rsidRDefault="00EC023B">
      <w:pPr>
        <w:pStyle w:val="a3"/>
        <w:kinsoku w:val="0"/>
        <w:overflowPunct w:val="0"/>
        <w:ind w:right="169"/>
        <w:jc w:val="both"/>
      </w:pPr>
      <w:r>
        <w:t>«Сигналы</w:t>
      </w:r>
      <w:r>
        <w:rPr>
          <w:spacing w:val="1"/>
        </w:rPr>
        <w:t xml:space="preserve"> </w:t>
      </w:r>
      <w:r>
        <w:t>светофора»,</w:t>
      </w:r>
      <w:r>
        <w:rPr>
          <w:spacing w:val="1"/>
        </w:rPr>
        <w:t xml:space="preserve"> </w:t>
      </w:r>
      <w:r>
        <w:t>«Ловкий</w:t>
      </w:r>
      <w:r>
        <w:rPr>
          <w:spacing w:val="1"/>
        </w:rPr>
        <w:t xml:space="preserve"> </w:t>
      </w:r>
      <w:r>
        <w:t>пешеход»,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Мороза»</w:t>
      </w:r>
      <w:r>
        <w:rPr>
          <w:spacing w:val="1"/>
        </w:rPr>
        <w:t xml:space="preserve"> </w:t>
      </w:r>
      <w:r>
        <w:t>«Гуси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гуси»,</w:t>
      </w:r>
      <w:r>
        <w:rPr>
          <w:spacing w:val="1"/>
        </w:rPr>
        <w:t xml:space="preserve"> </w:t>
      </w:r>
      <w:r>
        <w:t>«Кошка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</w:t>
      </w:r>
      <w:proofErr w:type="gramStart"/>
      <w:r>
        <w:t>,«</w:t>
      </w:r>
      <w:proofErr w:type="gramEnd"/>
      <w:r>
        <w:t>Волк и ягнята», «Лисички и курочки», «Стая уток», «Стрелок», «Перепрыгни через</w:t>
      </w:r>
      <w:r>
        <w:rPr>
          <w:spacing w:val="1"/>
        </w:rPr>
        <w:t xml:space="preserve"> </w:t>
      </w:r>
      <w:r>
        <w:t>ров»</w:t>
      </w:r>
    </w:p>
    <w:p w:rsidR="00EC023B" w:rsidRDefault="00EC023B">
      <w:pPr>
        <w:pStyle w:val="a3"/>
        <w:kinsoku w:val="0"/>
        <w:overflowPunct w:val="0"/>
        <w:ind w:right="168" w:firstLine="566"/>
        <w:jc w:val="both"/>
      </w:pPr>
      <w:r>
        <w:rPr>
          <w:b/>
          <w:bCs/>
        </w:rPr>
        <w:t xml:space="preserve">УМК. </w:t>
      </w:r>
      <w:r>
        <w:t>Игры «</w:t>
      </w:r>
      <w:proofErr w:type="spellStart"/>
      <w:r>
        <w:t>Син</w:t>
      </w:r>
      <w:proofErr w:type="spellEnd"/>
      <w:r>
        <w:t xml:space="preserve"> кем?», «</w:t>
      </w:r>
      <w:proofErr w:type="spellStart"/>
      <w:r>
        <w:t>Эйе</w:t>
      </w:r>
      <w:proofErr w:type="spellEnd"/>
      <w:r>
        <w:t xml:space="preserve"> – </w:t>
      </w:r>
      <w:proofErr w:type="spellStart"/>
      <w:r>
        <w:t>юк</w:t>
      </w:r>
      <w:proofErr w:type="spellEnd"/>
      <w:r>
        <w:t xml:space="preserve">», «Кем </w:t>
      </w:r>
      <w:proofErr w:type="spellStart"/>
      <w:r>
        <w:t>юк</w:t>
      </w:r>
      <w:proofErr w:type="spellEnd"/>
      <w:r>
        <w:t>?», «</w:t>
      </w:r>
      <w:proofErr w:type="spellStart"/>
      <w:r>
        <w:t>Исэнме</w:t>
      </w:r>
      <w:proofErr w:type="spellEnd"/>
      <w:r>
        <w:t xml:space="preserve">, </w:t>
      </w:r>
      <w:proofErr w:type="spellStart"/>
      <w:r>
        <w:t>бабай</w:t>
      </w:r>
      <w:proofErr w:type="spellEnd"/>
      <w:r>
        <w:t>», 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бармак</w:t>
      </w:r>
      <w:proofErr w:type="spellEnd"/>
      <w:r>
        <w:t>», «</w:t>
      </w:r>
      <w:proofErr w:type="spellStart"/>
      <w:r>
        <w:t>Песине</w:t>
      </w:r>
      <w:proofErr w:type="spellEnd"/>
      <w:r>
        <w:rPr>
          <w:spacing w:val="1"/>
        </w:rPr>
        <w:t xml:space="preserve"> </w:t>
      </w:r>
      <w:proofErr w:type="spellStart"/>
      <w:r>
        <w:t>сыйла</w:t>
      </w:r>
      <w:proofErr w:type="spellEnd"/>
      <w:r>
        <w:t xml:space="preserve">», «Бер </w:t>
      </w:r>
      <w:proofErr w:type="spellStart"/>
      <w:r>
        <w:t>песи</w:t>
      </w:r>
      <w:proofErr w:type="spellEnd"/>
      <w:r>
        <w:t xml:space="preserve">, </w:t>
      </w:r>
      <w:proofErr w:type="spellStart"/>
      <w:r>
        <w:t>ике</w:t>
      </w:r>
      <w:proofErr w:type="spellEnd"/>
      <w:r>
        <w:t xml:space="preserve"> </w:t>
      </w:r>
      <w:proofErr w:type="spellStart"/>
      <w:r>
        <w:t>песи</w:t>
      </w:r>
      <w:proofErr w:type="spellEnd"/>
      <w:r>
        <w:t>», «Туп-туп», «</w:t>
      </w:r>
      <w:proofErr w:type="spellStart"/>
      <w:r>
        <w:t>Матур</w:t>
      </w:r>
      <w:proofErr w:type="spellEnd"/>
      <w:r>
        <w:t xml:space="preserve"> </w:t>
      </w:r>
      <w:proofErr w:type="spellStart"/>
      <w:r>
        <w:t>аю</w:t>
      </w:r>
      <w:proofErr w:type="spellEnd"/>
      <w:r>
        <w:t>», «</w:t>
      </w:r>
      <w:proofErr w:type="spellStart"/>
      <w:r>
        <w:t>Бир</w:t>
      </w:r>
      <w:proofErr w:type="spellEnd"/>
      <w:r>
        <w:t xml:space="preserve"> – </w:t>
      </w:r>
      <w:proofErr w:type="spellStart"/>
      <w:r>
        <w:t>мэ</w:t>
      </w:r>
      <w:proofErr w:type="spellEnd"/>
      <w:r>
        <w:t>», «</w:t>
      </w:r>
      <w:proofErr w:type="spellStart"/>
      <w:r>
        <w:t>Нэрсэ</w:t>
      </w:r>
      <w:proofErr w:type="spellEnd"/>
      <w:r>
        <w:t xml:space="preserve"> </w:t>
      </w:r>
      <w:proofErr w:type="spellStart"/>
      <w:r>
        <w:t>юк</w:t>
      </w:r>
      <w:proofErr w:type="spellEnd"/>
      <w:r>
        <w:t>?», «</w:t>
      </w:r>
      <w:proofErr w:type="spellStart"/>
      <w:r>
        <w:t>Уенчыклар</w:t>
      </w:r>
      <w:proofErr w:type="spellEnd"/>
      <w:r>
        <w:rPr>
          <w:spacing w:val="1"/>
        </w:rPr>
        <w:t xml:space="preserve"> </w:t>
      </w:r>
      <w:proofErr w:type="spellStart"/>
      <w:r>
        <w:t>юабыз</w:t>
      </w:r>
      <w:proofErr w:type="spellEnd"/>
      <w:r>
        <w:t>»,</w:t>
      </w:r>
      <w:r>
        <w:rPr>
          <w:spacing w:val="3"/>
        </w:rPr>
        <w:t xml:space="preserve"> </w:t>
      </w:r>
      <w:r>
        <w:t>«</w:t>
      </w:r>
      <w:proofErr w:type="spellStart"/>
      <w:r>
        <w:t>Мэ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куян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уйна</w:t>
      </w:r>
      <w:proofErr w:type="spellEnd"/>
      <w:r>
        <w:t>»,</w:t>
      </w:r>
      <w:r>
        <w:rPr>
          <w:spacing w:val="3"/>
        </w:rPr>
        <w:t xml:space="preserve"> </w:t>
      </w:r>
      <w:r>
        <w:t>«</w:t>
      </w:r>
      <w:proofErr w:type="spellStart"/>
      <w:r>
        <w:t>Ничэ</w:t>
      </w:r>
      <w:proofErr w:type="spellEnd"/>
      <w:r>
        <w:t>?»,</w:t>
      </w:r>
      <w:r>
        <w:rPr>
          <w:spacing w:val="3"/>
        </w:rPr>
        <w:t xml:space="preserve"> </w:t>
      </w:r>
      <w:r>
        <w:t xml:space="preserve">«Бер </w:t>
      </w:r>
      <w:proofErr w:type="spellStart"/>
      <w:r>
        <w:t>куян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ике</w:t>
      </w:r>
      <w:proofErr w:type="spellEnd"/>
      <w:r>
        <w:rPr>
          <w:spacing w:val="-2"/>
        </w:rPr>
        <w:t xml:space="preserve"> </w:t>
      </w:r>
      <w:proofErr w:type="spellStart"/>
      <w:r>
        <w:t>куян</w:t>
      </w:r>
      <w:proofErr w:type="spellEnd"/>
      <w:r>
        <w:t>».</w:t>
      </w:r>
    </w:p>
    <w:p w:rsidR="00EC023B" w:rsidRDefault="00EC023B">
      <w:pPr>
        <w:pStyle w:val="a3"/>
        <w:kinsoku w:val="0"/>
        <w:overflowPunct w:val="0"/>
        <w:ind w:right="168" w:firstLine="566"/>
        <w:jc w:val="both"/>
        <w:sectPr w:rsidR="00EC023B" w:rsidSect="00C7666D">
          <w:type w:val="continuous"/>
          <w:pgSz w:w="11910" w:h="16840"/>
          <w:pgMar w:top="760" w:right="680" w:bottom="500" w:left="920" w:header="0" w:footer="299" w:gutter="0"/>
          <w:cols w:space="720"/>
          <w:noEndnote/>
        </w:sectPr>
      </w:pPr>
    </w:p>
    <w:p w:rsidR="00EC023B" w:rsidRDefault="00EC023B">
      <w:pPr>
        <w:pStyle w:val="3"/>
        <w:kinsoku w:val="0"/>
        <w:overflowPunct w:val="0"/>
        <w:spacing w:before="70"/>
        <w:jc w:val="left"/>
      </w:pPr>
      <w:r>
        <w:lastRenderedPageBreak/>
        <w:t>ЗОЖ</w:t>
      </w:r>
    </w:p>
    <w:p w:rsidR="00EC023B" w:rsidRDefault="00EC023B">
      <w:pPr>
        <w:pStyle w:val="a5"/>
        <w:numPr>
          <w:ilvl w:val="0"/>
          <w:numId w:val="92"/>
        </w:numPr>
        <w:tabs>
          <w:tab w:val="left" w:pos="922"/>
        </w:tabs>
        <w:kinsoku w:val="0"/>
        <w:overflowPunct w:val="0"/>
        <w:ind w:right="169" w:firstLine="427"/>
        <w:jc w:val="both"/>
      </w:pPr>
      <w:r>
        <w:t>Формировать</w:t>
      </w:r>
      <w:r>
        <w:rPr>
          <w:spacing w:val="1"/>
        </w:rPr>
        <w:t xml:space="preserve"> </w:t>
      </w:r>
      <w:proofErr w:type="spellStart"/>
      <w:r>
        <w:t>представлени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 человека (руки делают много полезных дел; ноги помогают двигаться; рот говорит,</w:t>
      </w:r>
      <w:r>
        <w:rPr>
          <w:spacing w:val="1"/>
        </w:rPr>
        <w:t xml:space="preserve"> </w:t>
      </w:r>
      <w:r>
        <w:t>ест;</w:t>
      </w:r>
      <w:r>
        <w:rPr>
          <w:spacing w:val="1"/>
        </w:rPr>
        <w:t xml:space="preserve"> </w:t>
      </w:r>
      <w:r>
        <w:t>зубы</w:t>
      </w:r>
      <w:r>
        <w:rPr>
          <w:spacing w:val="1"/>
        </w:rPr>
        <w:t xml:space="preserve"> </w:t>
      </w:r>
      <w:r>
        <w:t>жуют;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жевать,</w:t>
      </w:r>
      <w:r>
        <w:rPr>
          <w:spacing w:val="1"/>
        </w:rPr>
        <w:t xml:space="preserve"> </w:t>
      </w:r>
      <w:r>
        <w:t>говорить;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чувствует;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дышит,</w:t>
      </w:r>
      <w:r>
        <w:rPr>
          <w:spacing w:val="1"/>
        </w:rPr>
        <w:t xml:space="preserve"> </w:t>
      </w:r>
      <w:r>
        <w:t>улавливает</w:t>
      </w:r>
      <w:r>
        <w:rPr>
          <w:spacing w:val="1"/>
        </w:rPr>
        <w:t xml:space="preserve"> </w:t>
      </w:r>
      <w:r>
        <w:t>запахи;</w:t>
      </w:r>
      <w:r>
        <w:rPr>
          <w:spacing w:val="1"/>
        </w:rPr>
        <w:t xml:space="preserve"> </w:t>
      </w:r>
      <w:r>
        <w:t>уши слышат).</w:t>
      </w:r>
    </w:p>
    <w:p w:rsidR="00EC023B" w:rsidRDefault="00EC023B">
      <w:pPr>
        <w:pStyle w:val="a5"/>
        <w:numPr>
          <w:ilvl w:val="0"/>
          <w:numId w:val="92"/>
        </w:numPr>
        <w:tabs>
          <w:tab w:val="left" w:pos="922"/>
        </w:tabs>
        <w:kinsoku w:val="0"/>
        <w:overflowPunct w:val="0"/>
        <w:ind w:left="921" w:hanging="282"/>
        <w:jc w:val="both"/>
      </w:pP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понятиями</w:t>
      </w:r>
      <w:r>
        <w:rPr>
          <w:spacing w:val="-1"/>
        </w:rPr>
        <w:t xml:space="preserve"> </w:t>
      </w:r>
      <w:r>
        <w:t>«здоровье»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«болезнь».</w:t>
      </w:r>
    </w:p>
    <w:p w:rsidR="00EC023B" w:rsidRDefault="00EC023B">
      <w:pPr>
        <w:pStyle w:val="a5"/>
        <w:numPr>
          <w:ilvl w:val="0"/>
          <w:numId w:val="92"/>
        </w:numPr>
        <w:tabs>
          <w:tab w:val="left" w:pos="922"/>
        </w:tabs>
        <w:kinsoku w:val="0"/>
        <w:overflowPunct w:val="0"/>
        <w:ind w:right="174" w:firstLine="427"/>
        <w:jc w:val="both"/>
      </w:pPr>
      <w:r>
        <w:t>Формировать умение оказывать себе элементарную помощь при ушибах, обращаться за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 взрослым</w:t>
      </w:r>
      <w:r>
        <w:rPr>
          <w:spacing w:val="-1"/>
        </w:rPr>
        <w:t xml:space="preserve"> </w:t>
      </w:r>
      <w:r>
        <w:t>при заболевании,</w:t>
      </w:r>
      <w:r>
        <w:rPr>
          <w:spacing w:val="-3"/>
        </w:rPr>
        <w:t xml:space="preserve"> </w:t>
      </w:r>
      <w:r>
        <w:t>травме.</w:t>
      </w:r>
    </w:p>
    <w:p w:rsidR="00EC023B" w:rsidRDefault="00EC023B">
      <w:pPr>
        <w:pStyle w:val="a5"/>
        <w:numPr>
          <w:ilvl w:val="0"/>
          <w:numId w:val="92"/>
        </w:numPr>
        <w:tabs>
          <w:tab w:val="left" w:pos="922"/>
        </w:tabs>
        <w:kinsoku w:val="0"/>
        <w:overflowPunct w:val="0"/>
        <w:ind w:right="175" w:firstLine="427"/>
        <w:jc w:val="both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 для организма человека. Продолжать знакомить с физическими упражнениями на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органов и систем</w:t>
      </w:r>
      <w:r>
        <w:rPr>
          <w:spacing w:val="-1"/>
        </w:rPr>
        <w:t xml:space="preserve"> </w:t>
      </w:r>
      <w:r>
        <w:t>организма.</w:t>
      </w:r>
    </w:p>
    <w:p w:rsidR="00EC023B" w:rsidRDefault="00EC023B">
      <w:pPr>
        <w:pStyle w:val="a3"/>
        <w:kinsoku w:val="0"/>
        <w:overflowPunct w:val="0"/>
        <w:spacing w:before="1"/>
        <w:ind w:left="0"/>
      </w:pPr>
    </w:p>
    <w:p w:rsidR="00EC023B" w:rsidRDefault="00EC023B">
      <w:pPr>
        <w:pStyle w:val="a3"/>
        <w:kinsoku w:val="0"/>
        <w:overflowPunct w:val="0"/>
        <w:ind w:left="779"/>
        <w:rPr>
          <w:b/>
          <w:bCs/>
        </w:rPr>
      </w:pPr>
      <w:r>
        <w:rPr>
          <w:b/>
          <w:bCs/>
          <w:u w:val="single"/>
        </w:rPr>
        <w:t>Старшая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группа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(от 5</w:t>
      </w:r>
      <w:r>
        <w:rPr>
          <w:b/>
          <w:bCs/>
          <w:spacing w:val="-4"/>
          <w:u w:val="single"/>
        </w:rPr>
        <w:t xml:space="preserve"> </w:t>
      </w:r>
      <w:r>
        <w:rPr>
          <w:b/>
          <w:bCs/>
          <w:u w:val="single"/>
        </w:rPr>
        <w:t>до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6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лет)</w:t>
      </w:r>
    </w:p>
    <w:p w:rsidR="00EC023B" w:rsidRDefault="00EC023B">
      <w:pPr>
        <w:pStyle w:val="3"/>
        <w:kinsoku w:val="0"/>
        <w:overflowPunct w:val="0"/>
        <w:jc w:val="left"/>
      </w:pPr>
      <w:r>
        <w:t>Основные</w:t>
      </w:r>
      <w:r>
        <w:rPr>
          <w:spacing w:val="-5"/>
        </w:rPr>
        <w:t xml:space="preserve"> </w:t>
      </w:r>
      <w:r>
        <w:t>движения</w:t>
      </w:r>
    </w:p>
    <w:p w:rsidR="00EC023B" w:rsidRDefault="00EC023B">
      <w:pPr>
        <w:pStyle w:val="a3"/>
        <w:kinsoku w:val="0"/>
        <w:overflowPunct w:val="0"/>
        <w:ind w:right="169" w:firstLine="566"/>
        <w:jc w:val="both"/>
      </w:pPr>
      <w:r>
        <w:rPr>
          <w:b/>
          <w:bCs/>
        </w:rPr>
        <w:t xml:space="preserve">Ходьба. </w:t>
      </w:r>
      <w:r>
        <w:t>Ходьба обычная, на носках (руки за голову), на пятках, на наружных сторонах</w:t>
      </w:r>
      <w:r>
        <w:rPr>
          <w:spacing w:val="1"/>
        </w:rPr>
        <w:t xml:space="preserve"> </w:t>
      </w:r>
      <w:r>
        <w:t>стоп, с высоким подниманием колена (бедра), перекатом с пятки на носок, приставным шагом</w:t>
      </w:r>
      <w:r>
        <w:rPr>
          <w:spacing w:val="1"/>
        </w:rPr>
        <w:t xml:space="preserve"> </w:t>
      </w:r>
      <w:r>
        <w:t>вправо и влево. Ходьба в колонне по одному, по двое, по трое, вдоль стен зала с поворотом, с</w:t>
      </w:r>
      <w:r>
        <w:rPr>
          <w:spacing w:val="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заданий воспитателя.</w:t>
      </w:r>
    </w:p>
    <w:p w:rsidR="00EC023B" w:rsidRDefault="00EC023B">
      <w:pPr>
        <w:pStyle w:val="a3"/>
        <w:kinsoku w:val="0"/>
        <w:overflowPunct w:val="0"/>
        <w:ind w:right="169" w:firstLine="566"/>
        <w:jc w:val="both"/>
      </w:pPr>
      <w:r>
        <w:rPr>
          <w:b/>
          <w:bCs/>
        </w:rPr>
        <w:t xml:space="preserve">Упражнения в равновесии. </w:t>
      </w:r>
      <w:r>
        <w:t>Ходьба по узкой рейке гимнастической скамейки, веревке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1,5–3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боком,</w:t>
      </w:r>
      <w:r>
        <w:rPr>
          <w:spacing w:val="1"/>
        </w:rPr>
        <w:t xml:space="preserve"> </w:t>
      </w:r>
      <w:r>
        <w:t>311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скамейке, с перешагиванием через набивные мячи, приседанием на середине,</w:t>
      </w:r>
      <w:r>
        <w:rPr>
          <w:spacing w:val="1"/>
        </w:rPr>
        <w:t xml:space="preserve"> </w:t>
      </w:r>
      <w:r>
        <w:t>раскладыванием и</w:t>
      </w:r>
      <w:r>
        <w:rPr>
          <w:spacing w:val="1"/>
        </w:rPr>
        <w:t xml:space="preserve"> </w:t>
      </w:r>
      <w:r>
        <w:t>собиранием предметов, прокатыванием перед собой</w:t>
      </w:r>
      <w:r>
        <w:rPr>
          <w:spacing w:val="1"/>
        </w:rPr>
        <w:t xml:space="preserve"> </w:t>
      </w:r>
      <w:r>
        <w:t>мяча двумя руками,</w:t>
      </w:r>
      <w:r>
        <w:rPr>
          <w:spacing w:val="1"/>
        </w:rPr>
        <w:t xml:space="preserve"> </w:t>
      </w:r>
      <w:r>
        <w:t>боком (приставным шагом), с мешочком песка на голове. Ходьба по наклонной доске вверх и</w:t>
      </w:r>
      <w:r>
        <w:rPr>
          <w:spacing w:val="1"/>
        </w:rPr>
        <w:t xml:space="preserve"> </w:t>
      </w:r>
      <w:r>
        <w:t>вниз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носках,</w:t>
      </w:r>
      <w:r>
        <w:rPr>
          <w:spacing w:val="-4"/>
        </w:rPr>
        <w:t xml:space="preserve"> </w:t>
      </w:r>
      <w:r>
        <w:t>боком</w:t>
      </w:r>
      <w:r>
        <w:rPr>
          <w:spacing w:val="-1"/>
        </w:rPr>
        <w:t xml:space="preserve"> </w:t>
      </w:r>
      <w:r>
        <w:t>(приставным</w:t>
      </w:r>
      <w:r>
        <w:rPr>
          <w:spacing w:val="-3"/>
        </w:rPr>
        <w:t xml:space="preserve"> </w:t>
      </w:r>
      <w:r>
        <w:t>шагом). Кружение</w:t>
      </w:r>
      <w:r>
        <w:rPr>
          <w:spacing w:val="-2"/>
        </w:rPr>
        <w:t xml:space="preserve"> </w:t>
      </w:r>
      <w:r>
        <w:t>парами, 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руки.</w:t>
      </w:r>
    </w:p>
    <w:p w:rsidR="00EC023B" w:rsidRDefault="00EC023B">
      <w:pPr>
        <w:pStyle w:val="a3"/>
        <w:kinsoku w:val="0"/>
        <w:overflowPunct w:val="0"/>
        <w:ind w:right="166" w:firstLine="566"/>
        <w:jc w:val="both"/>
      </w:pPr>
      <w:r>
        <w:rPr>
          <w:b/>
          <w:bCs/>
        </w:rPr>
        <w:t xml:space="preserve">Бег. </w:t>
      </w:r>
      <w:proofErr w:type="gramStart"/>
      <w:r>
        <w:t>Бег обычный, на носках, с высоким подниманием колена (бедра), мелким и широким</w:t>
      </w:r>
      <w:r>
        <w:rPr>
          <w:spacing w:val="1"/>
        </w:rPr>
        <w:t xml:space="preserve"> </w:t>
      </w:r>
      <w:r>
        <w:t>шагом,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колонне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одному,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двое;</w:t>
      </w:r>
      <w:r>
        <w:rPr>
          <w:spacing w:val="28"/>
        </w:rPr>
        <w:t xml:space="preserve"> </w:t>
      </w:r>
      <w:r>
        <w:t>змейкой,</w:t>
      </w:r>
      <w:r>
        <w:rPr>
          <w:spacing w:val="28"/>
        </w:rPr>
        <w:t xml:space="preserve"> </w:t>
      </w:r>
      <w:r>
        <w:t>врассыпную,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препятствиями.</w:t>
      </w:r>
      <w:proofErr w:type="gramEnd"/>
      <w:r>
        <w:rPr>
          <w:spacing w:val="28"/>
        </w:rPr>
        <w:t xml:space="preserve"> </w:t>
      </w:r>
      <w:r>
        <w:t>Непрерывный</w:t>
      </w:r>
      <w:r>
        <w:rPr>
          <w:spacing w:val="-58"/>
        </w:rPr>
        <w:t xml:space="preserve"> </w:t>
      </w:r>
      <w:r>
        <w:t>бег в течение 1,5–2 минут в медленном темпе, бег в среднем темпе на 80–120 м (2–3 раза) в</w:t>
      </w:r>
      <w:r>
        <w:rPr>
          <w:spacing w:val="1"/>
        </w:rPr>
        <w:t xml:space="preserve"> </w:t>
      </w:r>
      <w:r>
        <w:t>чередовании с ходьбой; челночный бег 3 раза по 10 м. Бег на скорость: 20 м примерно за 5–5,5</w:t>
      </w:r>
      <w:r>
        <w:rPr>
          <w:spacing w:val="1"/>
        </w:rPr>
        <w:t xml:space="preserve"> </w:t>
      </w:r>
      <w:r>
        <w:t>секунды (к концу года — 30 м за 7,5–8,5 секунды). Бег по наклонной доске вверх и вниз на</w:t>
      </w:r>
      <w:r>
        <w:rPr>
          <w:spacing w:val="1"/>
        </w:rPr>
        <w:t xml:space="preserve"> </w:t>
      </w:r>
      <w:r>
        <w:t>носках,</w:t>
      </w:r>
      <w:r>
        <w:rPr>
          <w:spacing w:val="-1"/>
        </w:rPr>
        <w:t xml:space="preserve"> </w:t>
      </w:r>
      <w:r>
        <w:t>боком, приставным</w:t>
      </w:r>
      <w:r>
        <w:rPr>
          <w:spacing w:val="-3"/>
        </w:rPr>
        <w:t xml:space="preserve"> </w:t>
      </w:r>
      <w:r>
        <w:t>шагом. Кружение</w:t>
      </w:r>
      <w:r>
        <w:rPr>
          <w:spacing w:val="-2"/>
        </w:rPr>
        <w:t xml:space="preserve"> </w:t>
      </w:r>
      <w:r>
        <w:t>парами, держась за</w:t>
      </w:r>
      <w:r>
        <w:rPr>
          <w:spacing w:val="-2"/>
        </w:rPr>
        <w:t xml:space="preserve"> </w:t>
      </w:r>
      <w:r>
        <w:t>руки.</w:t>
      </w:r>
    </w:p>
    <w:p w:rsidR="00EC023B" w:rsidRDefault="00EC023B">
      <w:pPr>
        <w:pStyle w:val="a3"/>
        <w:kinsoku w:val="0"/>
        <w:overflowPunct w:val="0"/>
        <w:ind w:right="169" w:firstLine="626"/>
        <w:jc w:val="both"/>
      </w:pPr>
      <w:r>
        <w:rPr>
          <w:b/>
          <w:bCs/>
        </w:rPr>
        <w:t>Ползание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лазанье.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змейкой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чередовании с ходьбой, бегом, </w:t>
      </w:r>
      <w:proofErr w:type="spellStart"/>
      <w:r>
        <w:t>переползанием</w:t>
      </w:r>
      <w:proofErr w:type="spellEnd"/>
      <w:r>
        <w:t xml:space="preserve"> через препятствия; ползание на четвереньках</w:t>
      </w:r>
      <w:r>
        <w:rPr>
          <w:spacing w:val="1"/>
        </w:rPr>
        <w:t xml:space="preserve"> </w:t>
      </w:r>
      <w:r>
        <w:t>(расстояние 3–4 м), толкая головой мяч; ползание по гимнастической скамейке, опираясь на</w:t>
      </w:r>
      <w:r>
        <w:rPr>
          <w:spacing w:val="1"/>
        </w:rPr>
        <w:t xml:space="preserve"> </w:t>
      </w:r>
      <w:r>
        <w:t xml:space="preserve">предплечья и колени, на животе, подтягиваясь руками. </w:t>
      </w:r>
      <w:proofErr w:type="spellStart"/>
      <w:r>
        <w:t>Перелезание</w:t>
      </w:r>
      <w:proofErr w:type="spellEnd"/>
      <w:r>
        <w:t xml:space="preserve"> через несколько предметов</w:t>
      </w:r>
      <w:r>
        <w:rPr>
          <w:spacing w:val="1"/>
        </w:rPr>
        <w:t xml:space="preserve"> </w:t>
      </w:r>
      <w:r>
        <w:t xml:space="preserve">подряд, </w:t>
      </w:r>
      <w:proofErr w:type="spellStart"/>
      <w:r>
        <w:t>пролезание</w:t>
      </w:r>
      <w:proofErr w:type="spellEnd"/>
      <w:r>
        <w:t xml:space="preserve"> в обруч разными способами, лазанье по гимнастической стенке (высота 2,5</w:t>
      </w:r>
      <w:r>
        <w:rPr>
          <w:spacing w:val="1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темпа,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пролета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другой,</w:t>
      </w:r>
      <w:r>
        <w:rPr>
          <w:spacing w:val="-1"/>
        </w:rPr>
        <w:t xml:space="preserve"> </w:t>
      </w:r>
      <w:proofErr w:type="spellStart"/>
      <w:r>
        <w:t>пролезание</w:t>
      </w:r>
      <w:proofErr w:type="spellEnd"/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рейками.</w:t>
      </w:r>
    </w:p>
    <w:p w:rsidR="00EC023B" w:rsidRDefault="00EC023B">
      <w:pPr>
        <w:pStyle w:val="a3"/>
        <w:kinsoku w:val="0"/>
        <w:overflowPunct w:val="0"/>
        <w:ind w:right="167" w:firstLine="626"/>
        <w:jc w:val="both"/>
      </w:pPr>
      <w:r>
        <w:rPr>
          <w:b/>
          <w:bCs/>
        </w:rPr>
        <w:t xml:space="preserve">Прыжки. </w:t>
      </w:r>
      <w:r>
        <w:t>Прыжки на двух ногах на месте (по 30–40 прыжков 2–3 раза) в чередовании с</w:t>
      </w:r>
      <w:r>
        <w:rPr>
          <w:spacing w:val="1"/>
        </w:rPr>
        <w:t xml:space="preserve"> </w:t>
      </w:r>
      <w:r>
        <w:t xml:space="preserve">ходьбой, разными способами (ноги </w:t>
      </w:r>
      <w:proofErr w:type="spellStart"/>
      <w:r>
        <w:t>скрестно</w:t>
      </w:r>
      <w:proofErr w:type="spellEnd"/>
      <w:r>
        <w:t>, ноги врозь, одна нога вперед — другая назад),</w:t>
      </w:r>
      <w:r>
        <w:rPr>
          <w:spacing w:val="1"/>
        </w:rPr>
        <w:t xml:space="preserve"> </w:t>
      </w:r>
      <w:r>
        <w:t>продвигаясь вперед (на расстояние 3–4 м). Прыжки на одной ноге (правой и левой) на месте и</w:t>
      </w:r>
      <w:r>
        <w:rPr>
          <w:spacing w:val="1"/>
        </w:rPr>
        <w:t xml:space="preserve"> </w:t>
      </w:r>
      <w:r>
        <w:t>продвигаясь вперед, в высоту с места прямо и боком через 5–6 предметов — поочередно через</w:t>
      </w:r>
      <w:r>
        <w:rPr>
          <w:spacing w:val="1"/>
        </w:rPr>
        <w:t xml:space="preserve"> </w:t>
      </w:r>
      <w:r>
        <w:t>каждый (высота 15–20 см). Прыжки на мягкое покрытие высотой 20 см, прыжки с высоты 30 см</w:t>
      </w:r>
      <w:r>
        <w:rPr>
          <w:spacing w:val="-57"/>
        </w:rPr>
        <w:t xml:space="preserve"> </w:t>
      </w:r>
      <w:r>
        <w:t>в обозначенное место, прыжки в длину с места (не менее 80 см), в длину с разбега (примерно</w:t>
      </w:r>
      <w:r>
        <w:rPr>
          <w:spacing w:val="1"/>
        </w:rPr>
        <w:t xml:space="preserve"> </w:t>
      </w:r>
      <w:r>
        <w:t>100 см), в высоту с разбега (30–40 см). Прыжки через короткую скакалку, вращая ее вперед и</w:t>
      </w:r>
      <w:r>
        <w:rPr>
          <w:spacing w:val="1"/>
        </w:rPr>
        <w:t xml:space="preserve"> </w:t>
      </w:r>
      <w:r>
        <w:t>назад,</w:t>
      </w:r>
      <w:r>
        <w:rPr>
          <w:spacing w:val="-1"/>
        </w:rPr>
        <w:t xml:space="preserve"> </w:t>
      </w:r>
      <w:r>
        <w:t>через длинную скакалку</w:t>
      </w:r>
      <w:r>
        <w:rPr>
          <w:spacing w:val="-7"/>
        </w:rPr>
        <w:t xml:space="preserve"> </w:t>
      </w:r>
      <w:r>
        <w:t>(неподвижную</w:t>
      </w:r>
      <w:r>
        <w:rPr>
          <w:spacing w:val="2"/>
        </w:rPr>
        <w:t xml:space="preserve"> </w:t>
      </w:r>
      <w:r>
        <w:t>и качающуюся).</w:t>
      </w:r>
    </w:p>
    <w:p w:rsidR="00EC023B" w:rsidRDefault="00EC023B">
      <w:pPr>
        <w:pStyle w:val="a3"/>
        <w:kinsoku w:val="0"/>
        <w:overflowPunct w:val="0"/>
        <w:ind w:right="167" w:firstLine="566"/>
        <w:jc w:val="both"/>
      </w:pPr>
      <w:r>
        <w:rPr>
          <w:b/>
          <w:bCs/>
        </w:rPr>
        <w:t xml:space="preserve">Бросание, ловля, метание. </w:t>
      </w:r>
      <w:r>
        <w:t>Бросание мяча вверх, о землю и ловля его двумя руками (не</w:t>
      </w:r>
      <w:r>
        <w:rPr>
          <w:spacing w:val="1"/>
        </w:rPr>
        <w:t xml:space="preserve"> </w:t>
      </w:r>
      <w:r>
        <w:t>менее 10 раз подряд); одной рукой (правой, левой не менее 4–6 раз); бросание мяча вверх и</w:t>
      </w:r>
      <w:r>
        <w:rPr>
          <w:spacing w:val="1"/>
        </w:rPr>
        <w:t xml:space="preserve"> </w:t>
      </w:r>
      <w:r>
        <w:t>ловля его с хлопками. Перебрасывание мяча из одной руки в другую, друг другу из разных</w:t>
      </w:r>
      <w:r>
        <w:rPr>
          <w:spacing w:val="1"/>
        </w:rPr>
        <w:t xml:space="preserve"> </w:t>
      </w:r>
      <w:r>
        <w:t>исходных положений и построений, различными способами (снизу, из-за головы, от груди, с</w:t>
      </w:r>
      <w:r>
        <w:rPr>
          <w:spacing w:val="1"/>
        </w:rPr>
        <w:t xml:space="preserve"> </w:t>
      </w:r>
      <w:r>
        <w:t>отскоком от земли). Отбивание мяча о землю</w:t>
      </w:r>
      <w:r>
        <w:rPr>
          <w:spacing w:val="1"/>
        </w:rPr>
        <w:t xml:space="preserve"> </w:t>
      </w:r>
      <w:r>
        <w:t>на месте с продвижением шагом вперед (на</w:t>
      </w:r>
      <w:r>
        <w:rPr>
          <w:spacing w:val="1"/>
        </w:rPr>
        <w:t xml:space="preserve"> </w:t>
      </w:r>
      <w:r>
        <w:t>расстояние 5–6 м), прокатывание набивных мячей (вес 1 кг). Метание предметов на дальность</w:t>
      </w:r>
      <w:r>
        <w:rPr>
          <w:spacing w:val="1"/>
        </w:rPr>
        <w:t xml:space="preserve"> </w:t>
      </w:r>
      <w:r>
        <w:t>(не менее 5–9 м), в горизонтальную и вертикальную цель (центр мишени на высоте 1 м) с</w:t>
      </w:r>
      <w:r>
        <w:rPr>
          <w:spacing w:val="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3–4 м.</w:t>
      </w:r>
    </w:p>
    <w:p w:rsidR="00EC023B" w:rsidRDefault="00EC023B">
      <w:pPr>
        <w:pStyle w:val="a3"/>
        <w:kinsoku w:val="0"/>
        <w:overflowPunct w:val="0"/>
        <w:ind w:right="176" w:firstLine="566"/>
        <w:jc w:val="both"/>
      </w:pPr>
      <w:r>
        <w:rPr>
          <w:b/>
          <w:bCs/>
        </w:rPr>
        <w:t xml:space="preserve">Групповые упражнения с переходами. </w:t>
      </w:r>
      <w:r>
        <w:t>Построение в колонну по одному, в шеренгу,</w:t>
      </w:r>
      <w:r>
        <w:rPr>
          <w:spacing w:val="1"/>
        </w:rPr>
        <w:t xml:space="preserve"> </w:t>
      </w:r>
      <w:r>
        <w:t>круг;</w:t>
      </w:r>
      <w:r>
        <w:rPr>
          <w:spacing w:val="17"/>
        </w:rPr>
        <w:t xml:space="preserve"> </w:t>
      </w:r>
      <w:r>
        <w:t>перестроение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колонну</w:t>
      </w:r>
      <w:r>
        <w:rPr>
          <w:spacing w:val="9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двое,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трое;</w:t>
      </w:r>
      <w:r>
        <w:rPr>
          <w:spacing w:val="18"/>
        </w:rPr>
        <w:t xml:space="preserve"> </w:t>
      </w:r>
      <w:r>
        <w:t>равнение</w:t>
      </w:r>
      <w:r>
        <w:rPr>
          <w:spacing w:val="16"/>
        </w:rPr>
        <w:t xml:space="preserve"> </w:t>
      </w:r>
      <w:r>
        <w:t>312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затылок,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колонне,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шеренге.</w:t>
      </w:r>
    </w:p>
    <w:p w:rsidR="00EC023B" w:rsidRDefault="00EC023B">
      <w:pPr>
        <w:pStyle w:val="a3"/>
        <w:kinsoku w:val="0"/>
        <w:overflowPunct w:val="0"/>
        <w:ind w:right="176" w:firstLine="566"/>
        <w:jc w:val="both"/>
        <w:sectPr w:rsidR="00EC023B">
          <w:pgSz w:w="11910" w:h="16840"/>
          <w:pgMar w:top="760" w:right="680" w:bottom="500" w:left="920" w:header="0" w:footer="299" w:gutter="0"/>
          <w:cols w:space="720"/>
          <w:noEndnote/>
        </w:sectPr>
      </w:pPr>
    </w:p>
    <w:p w:rsidR="00EC023B" w:rsidRDefault="00EC023B">
      <w:pPr>
        <w:pStyle w:val="a3"/>
        <w:kinsoku w:val="0"/>
        <w:overflowPunct w:val="0"/>
        <w:spacing w:before="65"/>
        <w:ind w:right="170"/>
        <w:jc w:val="both"/>
      </w:pPr>
      <w:r>
        <w:lastRenderedPageBreak/>
        <w:t>Размыкание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вытянутые</w:t>
      </w:r>
      <w:r>
        <w:rPr>
          <w:spacing w:val="1"/>
        </w:rPr>
        <w:t xml:space="preserve"> </w:t>
      </w:r>
      <w:r>
        <w:t>руки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стороны.</w:t>
      </w:r>
      <w:r>
        <w:rPr>
          <w:spacing w:val="-1"/>
        </w:rPr>
        <w:t xml:space="preserve"> </w:t>
      </w:r>
      <w:r>
        <w:t>Повороты 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2"/>
        </w:rPr>
        <w:t xml:space="preserve"> </w:t>
      </w:r>
      <w:r>
        <w:t>переступанием, прыжком.</w:t>
      </w:r>
    </w:p>
    <w:p w:rsidR="00EC023B" w:rsidRDefault="00EC023B">
      <w:pPr>
        <w:pStyle w:val="a3"/>
        <w:kinsoku w:val="0"/>
        <w:overflowPunct w:val="0"/>
        <w:ind w:right="173" w:firstLine="566"/>
        <w:jc w:val="both"/>
      </w:pPr>
      <w:r>
        <w:rPr>
          <w:b/>
          <w:bCs/>
        </w:rPr>
        <w:t>Ритмическая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гимнастика. </w:t>
      </w:r>
      <w:r>
        <w:t>Красивое,</w:t>
      </w:r>
      <w:r>
        <w:rPr>
          <w:spacing w:val="1"/>
        </w:rPr>
        <w:t xml:space="preserve"> </w:t>
      </w:r>
      <w:r>
        <w:t>грациозное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Согласование</w:t>
      </w:r>
      <w:r>
        <w:rPr>
          <w:spacing w:val="-3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сопровождением.</w:t>
      </w:r>
    </w:p>
    <w:p w:rsidR="00EC023B" w:rsidRDefault="00EC023B">
      <w:pPr>
        <w:pStyle w:val="3"/>
        <w:kinsoku w:val="0"/>
        <w:overflowPunct w:val="0"/>
        <w:spacing w:before="6" w:line="240" w:lineRule="auto"/>
      </w:pPr>
      <w:proofErr w:type="spellStart"/>
      <w:r>
        <w:t>Общеразвивающие</w:t>
      </w:r>
      <w:proofErr w:type="spellEnd"/>
      <w:r>
        <w:rPr>
          <w:spacing w:val="-4"/>
        </w:rPr>
        <w:t xml:space="preserve"> </w:t>
      </w:r>
      <w:r>
        <w:t>упражнения</w:t>
      </w:r>
    </w:p>
    <w:p w:rsidR="00EC023B" w:rsidRDefault="000C03F6">
      <w:pPr>
        <w:pStyle w:val="a3"/>
        <w:kinsoku w:val="0"/>
        <w:overflowPunct w:val="0"/>
        <w:ind w:right="166" w:firstLine="566"/>
        <w:jc w:val="both"/>
      </w:pPr>
      <w:r>
        <w:rPr>
          <w:b/>
          <w:bCs/>
        </w:rPr>
        <w:t>Упражнения</w:t>
      </w:r>
      <w:r w:rsidR="00EC023B">
        <w:rPr>
          <w:b/>
          <w:bCs/>
          <w:spacing w:val="1"/>
        </w:rPr>
        <w:t xml:space="preserve"> </w:t>
      </w:r>
      <w:r w:rsidR="00EC023B">
        <w:rPr>
          <w:b/>
          <w:bCs/>
        </w:rPr>
        <w:t>для кистей рук,</w:t>
      </w:r>
      <w:r w:rsidR="00EC023B">
        <w:rPr>
          <w:b/>
          <w:bCs/>
          <w:spacing w:val="1"/>
        </w:rPr>
        <w:t xml:space="preserve"> </w:t>
      </w:r>
      <w:r w:rsidR="00EC023B">
        <w:rPr>
          <w:b/>
          <w:bCs/>
        </w:rPr>
        <w:t>развития и укрепления мышц плечевого</w:t>
      </w:r>
      <w:r w:rsidR="00EC023B">
        <w:rPr>
          <w:b/>
          <w:bCs/>
          <w:spacing w:val="1"/>
        </w:rPr>
        <w:t xml:space="preserve"> </w:t>
      </w:r>
      <w:r w:rsidR="00EC023B">
        <w:rPr>
          <w:b/>
          <w:bCs/>
        </w:rPr>
        <w:t xml:space="preserve">пояса. </w:t>
      </w:r>
      <w:r w:rsidR="00EC023B">
        <w:t>Разводить руки в стороны из положения руки перед грудью; поднимать руки вверх и</w:t>
      </w:r>
      <w:r w:rsidR="00EC023B">
        <w:rPr>
          <w:spacing w:val="1"/>
        </w:rPr>
        <w:t xml:space="preserve"> </w:t>
      </w:r>
      <w:r w:rsidR="00EC023B">
        <w:t>разводить</w:t>
      </w:r>
      <w:r w:rsidR="00EC023B">
        <w:rPr>
          <w:spacing w:val="1"/>
        </w:rPr>
        <w:t xml:space="preserve"> </w:t>
      </w:r>
      <w:r w:rsidR="00EC023B">
        <w:t>в</w:t>
      </w:r>
      <w:r w:rsidR="00EC023B">
        <w:rPr>
          <w:spacing w:val="1"/>
        </w:rPr>
        <w:t xml:space="preserve"> </w:t>
      </w:r>
      <w:r w:rsidR="00EC023B">
        <w:t>стороны</w:t>
      </w:r>
      <w:r w:rsidR="00EC023B">
        <w:rPr>
          <w:spacing w:val="1"/>
        </w:rPr>
        <w:t xml:space="preserve"> </w:t>
      </w:r>
      <w:r w:rsidR="00EC023B">
        <w:t>ладонями</w:t>
      </w:r>
      <w:r w:rsidR="00EC023B">
        <w:rPr>
          <w:spacing w:val="1"/>
        </w:rPr>
        <w:t xml:space="preserve"> </w:t>
      </w:r>
      <w:r w:rsidR="00EC023B">
        <w:t>вверх</w:t>
      </w:r>
      <w:r w:rsidR="00EC023B">
        <w:rPr>
          <w:spacing w:val="1"/>
        </w:rPr>
        <w:t xml:space="preserve"> </w:t>
      </w:r>
      <w:r w:rsidR="00EC023B">
        <w:t>из</w:t>
      </w:r>
      <w:r w:rsidR="00EC023B">
        <w:rPr>
          <w:spacing w:val="1"/>
        </w:rPr>
        <w:t xml:space="preserve"> </w:t>
      </w:r>
      <w:r w:rsidR="00EC023B">
        <w:t>положения</w:t>
      </w:r>
      <w:r w:rsidR="00EC023B">
        <w:rPr>
          <w:spacing w:val="1"/>
        </w:rPr>
        <w:t xml:space="preserve"> </w:t>
      </w:r>
      <w:r w:rsidR="00EC023B">
        <w:t>руки</w:t>
      </w:r>
      <w:r w:rsidR="00EC023B">
        <w:rPr>
          <w:spacing w:val="1"/>
        </w:rPr>
        <w:t xml:space="preserve"> </w:t>
      </w:r>
      <w:r w:rsidR="00EC023B">
        <w:t>за</w:t>
      </w:r>
      <w:r w:rsidR="00EC023B">
        <w:rPr>
          <w:spacing w:val="1"/>
        </w:rPr>
        <w:t xml:space="preserve"> </w:t>
      </w:r>
      <w:r w:rsidR="00EC023B">
        <w:t>голову.</w:t>
      </w:r>
      <w:r w:rsidR="00EC023B">
        <w:rPr>
          <w:spacing w:val="1"/>
        </w:rPr>
        <w:t xml:space="preserve"> </w:t>
      </w:r>
      <w:r w:rsidR="00EC023B">
        <w:t>Поднимать</w:t>
      </w:r>
      <w:r w:rsidR="00EC023B">
        <w:rPr>
          <w:spacing w:val="1"/>
        </w:rPr>
        <w:t xml:space="preserve"> </w:t>
      </w:r>
      <w:r w:rsidR="00EC023B">
        <w:t>руки</w:t>
      </w:r>
      <w:r w:rsidR="00EC023B">
        <w:rPr>
          <w:spacing w:val="1"/>
        </w:rPr>
        <w:t xml:space="preserve"> </w:t>
      </w:r>
      <w:r w:rsidR="00EC023B">
        <w:t>со</w:t>
      </w:r>
      <w:r w:rsidR="00EC023B">
        <w:rPr>
          <w:spacing w:val="1"/>
        </w:rPr>
        <w:t xml:space="preserve"> </w:t>
      </w:r>
      <w:r w:rsidR="00EC023B">
        <w:t>сцепленными в замок пальцами (кисти повернуты тыльной стороной внутрь) вперед - вверх;</w:t>
      </w:r>
      <w:r w:rsidR="00EC023B">
        <w:rPr>
          <w:spacing w:val="1"/>
        </w:rPr>
        <w:t xml:space="preserve"> </w:t>
      </w:r>
      <w:r w:rsidR="00EC023B">
        <w:t>поднимать</w:t>
      </w:r>
      <w:r w:rsidR="00EC023B">
        <w:rPr>
          <w:spacing w:val="1"/>
        </w:rPr>
        <w:t xml:space="preserve"> </w:t>
      </w:r>
      <w:r w:rsidR="00EC023B">
        <w:t>руки</w:t>
      </w:r>
      <w:r w:rsidR="00EC023B">
        <w:rPr>
          <w:spacing w:val="1"/>
        </w:rPr>
        <w:t xml:space="preserve"> </w:t>
      </w:r>
      <w:r w:rsidR="00EC023B">
        <w:t>вверх</w:t>
      </w:r>
      <w:r w:rsidR="00EC023B">
        <w:rPr>
          <w:spacing w:val="1"/>
        </w:rPr>
        <w:t xml:space="preserve"> </w:t>
      </w:r>
      <w:r w:rsidR="00EC023B">
        <w:t>-</w:t>
      </w:r>
      <w:r w:rsidR="00EC023B">
        <w:rPr>
          <w:spacing w:val="1"/>
        </w:rPr>
        <w:t xml:space="preserve"> </w:t>
      </w:r>
      <w:r w:rsidR="00EC023B">
        <w:t>назад</w:t>
      </w:r>
      <w:r w:rsidR="00EC023B">
        <w:rPr>
          <w:spacing w:val="1"/>
        </w:rPr>
        <w:t xml:space="preserve"> </w:t>
      </w:r>
      <w:r w:rsidR="00EC023B">
        <w:t>попеременно,</w:t>
      </w:r>
      <w:r w:rsidR="00EC023B">
        <w:rPr>
          <w:spacing w:val="1"/>
        </w:rPr>
        <w:t xml:space="preserve"> </w:t>
      </w:r>
      <w:r w:rsidR="00EC023B">
        <w:t>одновременно.</w:t>
      </w:r>
      <w:r w:rsidR="00EC023B">
        <w:rPr>
          <w:spacing w:val="1"/>
        </w:rPr>
        <w:t xml:space="preserve"> </w:t>
      </w:r>
      <w:r w:rsidR="00EC023B">
        <w:t>Поднимать</w:t>
      </w:r>
      <w:r w:rsidR="00EC023B">
        <w:rPr>
          <w:spacing w:val="1"/>
        </w:rPr>
        <w:t xml:space="preserve"> </w:t>
      </w:r>
      <w:r w:rsidR="00EC023B">
        <w:t>и</w:t>
      </w:r>
      <w:r w:rsidR="00EC023B">
        <w:rPr>
          <w:spacing w:val="1"/>
        </w:rPr>
        <w:t xml:space="preserve"> </w:t>
      </w:r>
      <w:r w:rsidR="00EC023B">
        <w:t>опускать</w:t>
      </w:r>
      <w:r w:rsidR="00EC023B">
        <w:rPr>
          <w:spacing w:val="1"/>
        </w:rPr>
        <w:t xml:space="preserve"> </w:t>
      </w:r>
      <w:r w:rsidR="00EC023B">
        <w:t>кисти;</w:t>
      </w:r>
      <w:r w:rsidR="00EC023B">
        <w:rPr>
          <w:spacing w:val="1"/>
        </w:rPr>
        <w:t xml:space="preserve"> </w:t>
      </w:r>
      <w:r w:rsidR="00EC023B">
        <w:t>сжимать и разжимать пальцы. Упражнения для развития и укрепления мышц спины и гибкости</w:t>
      </w:r>
      <w:r w:rsidR="00EC023B">
        <w:rPr>
          <w:spacing w:val="1"/>
        </w:rPr>
        <w:t xml:space="preserve"> </w:t>
      </w:r>
      <w:r w:rsidR="00EC023B">
        <w:t>позвоночника. Поднимать руки вверх и опускать вниз, стоя у стены и касаясь ее затылком,</w:t>
      </w:r>
      <w:r w:rsidR="00EC023B">
        <w:rPr>
          <w:spacing w:val="1"/>
        </w:rPr>
        <w:t xml:space="preserve"> </w:t>
      </w:r>
      <w:r w:rsidR="00EC023B">
        <w:t>плечами,</w:t>
      </w:r>
      <w:r w:rsidR="00EC023B">
        <w:rPr>
          <w:spacing w:val="1"/>
        </w:rPr>
        <w:t xml:space="preserve"> </w:t>
      </w:r>
      <w:r w:rsidR="00EC023B">
        <w:t>спиной,</w:t>
      </w:r>
      <w:r w:rsidR="00EC023B">
        <w:rPr>
          <w:spacing w:val="1"/>
        </w:rPr>
        <w:t xml:space="preserve"> </w:t>
      </w:r>
      <w:r w:rsidR="00EC023B">
        <w:t>ягодицами</w:t>
      </w:r>
      <w:r w:rsidR="00EC023B">
        <w:rPr>
          <w:spacing w:val="1"/>
        </w:rPr>
        <w:t xml:space="preserve"> </w:t>
      </w:r>
      <w:r w:rsidR="00EC023B">
        <w:t>и</w:t>
      </w:r>
      <w:r w:rsidR="00EC023B">
        <w:rPr>
          <w:spacing w:val="1"/>
        </w:rPr>
        <w:t xml:space="preserve"> </w:t>
      </w:r>
      <w:r w:rsidR="00EC023B">
        <w:t>пятками.</w:t>
      </w:r>
      <w:r w:rsidR="00EC023B">
        <w:rPr>
          <w:spacing w:val="1"/>
        </w:rPr>
        <w:t xml:space="preserve"> </w:t>
      </w:r>
      <w:r w:rsidR="00EC023B">
        <w:t>Поочередно</w:t>
      </w:r>
      <w:r w:rsidR="00EC023B">
        <w:rPr>
          <w:spacing w:val="1"/>
        </w:rPr>
        <w:t xml:space="preserve"> </w:t>
      </w:r>
      <w:r w:rsidR="00EC023B">
        <w:t>поднимать</w:t>
      </w:r>
      <w:r w:rsidR="00EC023B">
        <w:rPr>
          <w:spacing w:val="1"/>
        </w:rPr>
        <w:t xml:space="preserve"> </w:t>
      </w:r>
      <w:r w:rsidR="00EC023B">
        <w:t>согнутые</w:t>
      </w:r>
      <w:r w:rsidR="00EC023B">
        <w:rPr>
          <w:spacing w:val="1"/>
        </w:rPr>
        <w:t xml:space="preserve"> </w:t>
      </w:r>
      <w:r w:rsidR="00EC023B">
        <w:t>прямые</w:t>
      </w:r>
      <w:r w:rsidR="00EC023B">
        <w:rPr>
          <w:spacing w:val="1"/>
        </w:rPr>
        <w:t xml:space="preserve"> </w:t>
      </w:r>
      <w:r w:rsidR="00EC023B">
        <w:t>ноги,</w:t>
      </w:r>
      <w:r w:rsidR="00EC023B">
        <w:rPr>
          <w:spacing w:val="1"/>
        </w:rPr>
        <w:t xml:space="preserve"> </w:t>
      </w:r>
      <w:r w:rsidR="00EC023B">
        <w:t>прижавшись</w:t>
      </w:r>
      <w:r w:rsidR="00EC023B">
        <w:rPr>
          <w:spacing w:val="1"/>
        </w:rPr>
        <w:t xml:space="preserve"> </w:t>
      </w:r>
      <w:r w:rsidR="00EC023B">
        <w:t>к</w:t>
      </w:r>
      <w:r w:rsidR="00EC023B">
        <w:rPr>
          <w:spacing w:val="1"/>
        </w:rPr>
        <w:t xml:space="preserve"> </w:t>
      </w:r>
      <w:r w:rsidR="00EC023B">
        <w:t>гимнастической</w:t>
      </w:r>
      <w:r w:rsidR="00EC023B">
        <w:rPr>
          <w:spacing w:val="1"/>
        </w:rPr>
        <w:t xml:space="preserve"> </w:t>
      </w:r>
      <w:r w:rsidR="00EC023B">
        <w:t>стенке</w:t>
      </w:r>
      <w:r w:rsidR="00EC023B">
        <w:rPr>
          <w:spacing w:val="1"/>
        </w:rPr>
        <w:t xml:space="preserve"> </w:t>
      </w:r>
      <w:r w:rsidR="00EC023B">
        <w:t>и</w:t>
      </w:r>
      <w:r w:rsidR="00EC023B">
        <w:rPr>
          <w:spacing w:val="1"/>
        </w:rPr>
        <w:t xml:space="preserve"> </w:t>
      </w:r>
      <w:r w:rsidR="00EC023B">
        <w:t>взявшись</w:t>
      </w:r>
      <w:r w:rsidR="00EC023B">
        <w:rPr>
          <w:spacing w:val="1"/>
        </w:rPr>
        <w:t xml:space="preserve"> </w:t>
      </w:r>
      <w:r w:rsidR="00EC023B">
        <w:t>руками</w:t>
      </w:r>
      <w:r w:rsidR="00EC023B">
        <w:rPr>
          <w:spacing w:val="1"/>
        </w:rPr>
        <w:t xml:space="preserve"> </w:t>
      </w:r>
      <w:r w:rsidR="00EC023B">
        <w:t>за</w:t>
      </w:r>
      <w:r w:rsidR="00EC023B">
        <w:rPr>
          <w:spacing w:val="1"/>
        </w:rPr>
        <w:t xml:space="preserve"> </w:t>
      </w:r>
      <w:r w:rsidR="00EC023B">
        <w:t>рейку</w:t>
      </w:r>
      <w:r w:rsidR="00EC023B">
        <w:rPr>
          <w:spacing w:val="1"/>
        </w:rPr>
        <w:t xml:space="preserve"> </w:t>
      </w:r>
      <w:r w:rsidR="00EC023B">
        <w:t>на</w:t>
      </w:r>
      <w:r w:rsidR="00EC023B">
        <w:rPr>
          <w:spacing w:val="1"/>
        </w:rPr>
        <w:t xml:space="preserve"> </w:t>
      </w:r>
      <w:r w:rsidR="00EC023B">
        <w:t>уровне</w:t>
      </w:r>
      <w:r w:rsidR="00EC023B">
        <w:rPr>
          <w:spacing w:val="1"/>
        </w:rPr>
        <w:t xml:space="preserve"> </w:t>
      </w:r>
      <w:r w:rsidR="00EC023B">
        <w:t>пояса.</w:t>
      </w:r>
      <w:r w:rsidR="00EC023B">
        <w:rPr>
          <w:spacing w:val="1"/>
        </w:rPr>
        <w:t xml:space="preserve"> </w:t>
      </w:r>
      <w:r w:rsidR="00EC023B">
        <w:t>Поворачиваться, разводя руки в стороны, из положений руки перед грудью, руки за голову.</w:t>
      </w:r>
      <w:r w:rsidR="00EC023B">
        <w:rPr>
          <w:spacing w:val="1"/>
        </w:rPr>
        <w:t xml:space="preserve"> </w:t>
      </w:r>
      <w:r w:rsidR="00EC023B">
        <w:t>Поочередно</w:t>
      </w:r>
      <w:r w:rsidR="00EC023B">
        <w:rPr>
          <w:spacing w:val="1"/>
        </w:rPr>
        <w:t xml:space="preserve"> </w:t>
      </w:r>
      <w:r w:rsidR="00EC023B">
        <w:t>отводить</w:t>
      </w:r>
      <w:r w:rsidR="00EC023B">
        <w:rPr>
          <w:spacing w:val="1"/>
        </w:rPr>
        <w:t xml:space="preserve"> </w:t>
      </w:r>
      <w:r w:rsidR="00EC023B">
        <w:t>ноги</w:t>
      </w:r>
      <w:r w:rsidR="00EC023B">
        <w:rPr>
          <w:spacing w:val="1"/>
        </w:rPr>
        <w:t xml:space="preserve"> </w:t>
      </w:r>
      <w:r w:rsidR="00EC023B">
        <w:t>в</w:t>
      </w:r>
      <w:r w:rsidR="00EC023B">
        <w:rPr>
          <w:spacing w:val="1"/>
        </w:rPr>
        <w:t xml:space="preserve"> </w:t>
      </w:r>
      <w:r w:rsidR="00EC023B">
        <w:t>стороны</w:t>
      </w:r>
      <w:r w:rsidR="00EC023B">
        <w:rPr>
          <w:spacing w:val="1"/>
        </w:rPr>
        <w:t xml:space="preserve"> </w:t>
      </w:r>
      <w:r w:rsidR="00EC023B">
        <w:t>из</w:t>
      </w:r>
      <w:r w:rsidR="00EC023B">
        <w:rPr>
          <w:spacing w:val="1"/>
        </w:rPr>
        <w:t xml:space="preserve"> </w:t>
      </w:r>
      <w:r w:rsidR="00EC023B">
        <w:t>упора,</w:t>
      </w:r>
      <w:r w:rsidR="00EC023B">
        <w:rPr>
          <w:spacing w:val="1"/>
        </w:rPr>
        <w:t xml:space="preserve"> </w:t>
      </w:r>
      <w:r w:rsidR="00EC023B">
        <w:t>присев;</w:t>
      </w:r>
      <w:r w:rsidR="00EC023B">
        <w:rPr>
          <w:spacing w:val="1"/>
        </w:rPr>
        <w:t xml:space="preserve"> </w:t>
      </w:r>
      <w:r w:rsidR="00EC023B">
        <w:t>двигать</w:t>
      </w:r>
      <w:r w:rsidR="00EC023B">
        <w:rPr>
          <w:spacing w:val="1"/>
        </w:rPr>
        <w:t xml:space="preserve"> </w:t>
      </w:r>
      <w:r w:rsidR="00EC023B">
        <w:t>ногами,</w:t>
      </w:r>
      <w:r w:rsidR="00EC023B">
        <w:rPr>
          <w:spacing w:val="1"/>
        </w:rPr>
        <w:t xml:space="preserve"> </w:t>
      </w:r>
      <w:r w:rsidR="00EC023B">
        <w:t>скрещивая</w:t>
      </w:r>
      <w:r w:rsidR="00EC023B">
        <w:rPr>
          <w:spacing w:val="1"/>
        </w:rPr>
        <w:t xml:space="preserve"> </w:t>
      </w:r>
      <w:r w:rsidR="00EC023B">
        <w:t>их</w:t>
      </w:r>
      <w:r w:rsidR="00EC023B">
        <w:rPr>
          <w:spacing w:val="1"/>
        </w:rPr>
        <w:t xml:space="preserve"> </w:t>
      </w:r>
      <w:r w:rsidR="00EC023B">
        <w:t>из</w:t>
      </w:r>
      <w:r w:rsidR="00EC023B">
        <w:rPr>
          <w:spacing w:val="1"/>
        </w:rPr>
        <w:t xml:space="preserve"> </w:t>
      </w:r>
      <w:r w:rsidR="00EC023B">
        <w:t>исходного</w:t>
      </w:r>
      <w:r w:rsidR="00EC023B">
        <w:rPr>
          <w:spacing w:val="-2"/>
        </w:rPr>
        <w:t xml:space="preserve"> </w:t>
      </w:r>
      <w:proofErr w:type="gramStart"/>
      <w:r w:rsidR="00EC023B">
        <w:t>положения</w:t>
      </w:r>
      <w:proofErr w:type="gramEnd"/>
      <w:r w:rsidR="00EC023B">
        <w:rPr>
          <w:spacing w:val="-1"/>
        </w:rPr>
        <w:t xml:space="preserve"> </w:t>
      </w:r>
      <w:r w:rsidR="00EC023B">
        <w:t>лежа</w:t>
      </w:r>
      <w:r w:rsidR="00EC023B">
        <w:rPr>
          <w:spacing w:val="-4"/>
        </w:rPr>
        <w:t xml:space="preserve"> </w:t>
      </w:r>
      <w:r w:rsidR="00EC023B">
        <w:t>на</w:t>
      </w:r>
      <w:r w:rsidR="00EC023B">
        <w:rPr>
          <w:spacing w:val="-2"/>
        </w:rPr>
        <w:t xml:space="preserve"> </w:t>
      </w:r>
      <w:r w:rsidR="00EC023B">
        <w:t>спине.</w:t>
      </w:r>
      <w:r w:rsidR="00EC023B">
        <w:rPr>
          <w:spacing w:val="-2"/>
        </w:rPr>
        <w:t xml:space="preserve"> </w:t>
      </w:r>
      <w:r w:rsidR="00EC023B">
        <w:t>Подтягивать</w:t>
      </w:r>
      <w:r w:rsidR="00EC023B">
        <w:rPr>
          <w:spacing w:val="-1"/>
        </w:rPr>
        <w:t xml:space="preserve"> </w:t>
      </w:r>
      <w:r w:rsidR="00EC023B">
        <w:t>голову</w:t>
      </w:r>
      <w:r w:rsidR="00EC023B">
        <w:rPr>
          <w:spacing w:val="-7"/>
        </w:rPr>
        <w:t xml:space="preserve"> </w:t>
      </w:r>
      <w:r w:rsidR="00EC023B">
        <w:t>и</w:t>
      </w:r>
      <w:r w:rsidR="00EC023B">
        <w:rPr>
          <w:spacing w:val="-1"/>
        </w:rPr>
        <w:t xml:space="preserve"> </w:t>
      </w:r>
      <w:r w:rsidR="00EC023B">
        <w:t>ноги</w:t>
      </w:r>
      <w:r w:rsidR="00EC023B">
        <w:rPr>
          <w:spacing w:val="-2"/>
        </w:rPr>
        <w:t xml:space="preserve"> </w:t>
      </w:r>
      <w:r w:rsidR="00EC023B">
        <w:t>к</w:t>
      </w:r>
      <w:r w:rsidR="00EC023B">
        <w:rPr>
          <w:spacing w:val="-1"/>
        </w:rPr>
        <w:t xml:space="preserve"> </w:t>
      </w:r>
      <w:r w:rsidR="00EC023B">
        <w:t>груди</w:t>
      </w:r>
      <w:r w:rsidR="00EC023B">
        <w:rPr>
          <w:spacing w:val="-1"/>
        </w:rPr>
        <w:t xml:space="preserve"> </w:t>
      </w:r>
      <w:r w:rsidR="00EC023B">
        <w:t>(группироваться).</w:t>
      </w:r>
    </w:p>
    <w:p w:rsidR="00EC023B" w:rsidRDefault="00EC023B">
      <w:pPr>
        <w:pStyle w:val="a3"/>
        <w:kinsoku w:val="0"/>
        <w:overflowPunct w:val="0"/>
        <w:ind w:right="167" w:firstLine="566"/>
        <w:jc w:val="both"/>
      </w:pPr>
      <w:r>
        <w:rPr>
          <w:b/>
          <w:bCs/>
        </w:rPr>
        <w:t xml:space="preserve">Упражнения для развития и укрепления мышц брюшного пресса и ног. </w:t>
      </w:r>
      <w:r>
        <w:t>Переступать</w:t>
      </w:r>
      <w:r>
        <w:rPr>
          <w:spacing w:val="1"/>
        </w:rPr>
        <w:t xml:space="preserve"> </w:t>
      </w:r>
      <w:r>
        <w:t>на месте, не отрывая носки ног от пола. Приседать (с каждым разом все ниже), поднимая руки</w:t>
      </w:r>
      <w:r>
        <w:rPr>
          <w:spacing w:val="1"/>
        </w:rPr>
        <w:t xml:space="preserve"> </w:t>
      </w:r>
      <w:r>
        <w:t>вперед, вверх, отводя их за спину. Поднимать прямые ноги вперед (махом); выполнять выпад</w:t>
      </w:r>
      <w:r>
        <w:rPr>
          <w:spacing w:val="1"/>
        </w:rPr>
        <w:t xml:space="preserve"> </w:t>
      </w:r>
      <w:r>
        <w:t>вперед, в сторону (держа руки на поясе, совершая руками движения вперед, в сторону, вверх).</w:t>
      </w:r>
      <w:r>
        <w:rPr>
          <w:spacing w:val="1"/>
        </w:rPr>
        <w:t xml:space="preserve"> </w:t>
      </w:r>
      <w:r>
        <w:t>Захватывать предметы пальцами ног, приподнимать и опускать их; перекладывать, передвигать</w:t>
      </w:r>
      <w:r>
        <w:rPr>
          <w:spacing w:val="1"/>
        </w:rPr>
        <w:t xml:space="preserve"> </w:t>
      </w:r>
      <w:r>
        <w:t>их с места на место. Переступать приставным шагом в сторону на пятках, опираясь носками ног</w:t>
      </w:r>
      <w:r>
        <w:rPr>
          <w:spacing w:val="-57"/>
        </w:rPr>
        <w:t xml:space="preserve"> </w:t>
      </w:r>
      <w:r>
        <w:t>о палку</w:t>
      </w:r>
      <w:r>
        <w:rPr>
          <w:spacing w:val="-6"/>
        </w:rPr>
        <w:t xml:space="preserve"> </w:t>
      </w:r>
      <w:r>
        <w:t>(канат).</w:t>
      </w:r>
    </w:p>
    <w:p w:rsidR="00EC023B" w:rsidRDefault="00EC023B">
      <w:pPr>
        <w:pStyle w:val="a3"/>
        <w:kinsoku w:val="0"/>
        <w:overflowPunct w:val="0"/>
        <w:ind w:right="165" w:firstLine="566"/>
        <w:jc w:val="both"/>
      </w:pPr>
      <w:r>
        <w:rPr>
          <w:b/>
          <w:bCs/>
        </w:rPr>
        <w:t xml:space="preserve">Статические упражнения. </w:t>
      </w:r>
      <w:r>
        <w:t>Сохранять равновесие, стоя на гимнастической скамейке на</w:t>
      </w:r>
      <w:r>
        <w:rPr>
          <w:spacing w:val="1"/>
        </w:rPr>
        <w:t xml:space="preserve"> </w:t>
      </w:r>
      <w:r>
        <w:t>носках, приседая на носках; сохранять равновесие после бега и прыжков (приседая на носках,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стороны), стоя на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ноге, руки на</w:t>
      </w:r>
      <w:r>
        <w:rPr>
          <w:spacing w:val="-1"/>
        </w:rPr>
        <w:t xml:space="preserve"> </w:t>
      </w:r>
      <w:r>
        <w:t>поясе.</w:t>
      </w:r>
    </w:p>
    <w:p w:rsidR="00EC023B" w:rsidRDefault="00EC023B">
      <w:pPr>
        <w:pStyle w:val="3"/>
        <w:kinsoku w:val="0"/>
        <w:overflowPunct w:val="0"/>
      </w:pPr>
      <w:r>
        <w:t>Спортивные</w:t>
      </w:r>
      <w:r>
        <w:rPr>
          <w:spacing w:val="-4"/>
        </w:rPr>
        <w:t xml:space="preserve"> </w:t>
      </w:r>
      <w:r>
        <w:t>упражнения</w:t>
      </w:r>
    </w:p>
    <w:p w:rsidR="00EC023B" w:rsidRDefault="00EC023B">
      <w:pPr>
        <w:pStyle w:val="a3"/>
        <w:kinsoku w:val="0"/>
        <w:overflowPunct w:val="0"/>
        <w:ind w:right="174" w:firstLine="566"/>
        <w:jc w:val="both"/>
      </w:pPr>
      <w:r>
        <w:rPr>
          <w:b/>
          <w:bCs/>
        </w:rPr>
        <w:t xml:space="preserve">Катание на санках. </w:t>
      </w:r>
      <w:r>
        <w:t>Катать друг друга на санках, кататься с горки по двое. Выполнять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при спуске.</w:t>
      </w:r>
    </w:p>
    <w:p w:rsidR="00EC023B" w:rsidRDefault="00EC023B">
      <w:pPr>
        <w:pStyle w:val="a3"/>
        <w:kinsoku w:val="0"/>
        <w:overflowPunct w:val="0"/>
        <w:ind w:right="170" w:firstLine="566"/>
        <w:jc w:val="both"/>
      </w:pPr>
      <w:r>
        <w:rPr>
          <w:b/>
          <w:bCs/>
        </w:rPr>
        <w:t xml:space="preserve">Скольжение. </w:t>
      </w:r>
      <w:r>
        <w:t>Скользить по ледяным дорожкам с разбега, приседая и вставая во время</w:t>
      </w:r>
      <w:r>
        <w:rPr>
          <w:spacing w:val="1"/>
        </w:rPr>
        <w:t xml:space="preserve"> </w:t>
      </w:r>
      <w:r>
        <w:t>скольжения.</w:t>
      </w:r>
    </w:p>
    <w:p w:rsidR="00EC023B" w:rsidRDefault="00EC023B">
      <w:pPr>
        <w:pStyle w:val="a3"/>
        <w:kinsoku w:val="0"/>
        <w:overflowPunct w:val="0"/>
        <w:ind w:right="174" w:firstLine="566"/>
        <w:jc w:val="both"/>
      </w:pPr>
      <w:r>
        <w:rPr>
          <w:b/>
          <w:bCs/>
        </w:rPr>
        <w:t xml:space="preserve">Ходьба на лыжах. </w:t>
      </w:r>
      <w:r>
        <w:t>Ходить на лыжах скользящим шагом. Выполнять повороты на месте и</w:t>
      </w:r>
      <w:r>
        <w:rPr>
          <w:spacing w:val="1"/>
        </w:rPr>
        <w:t xml:space="preserve"> </w:t>
      </w:r>
      <w:r>
        <w:t>в движении. Подниматься на горку лесенкой, спускаться с нее в низкой стойке. Проходить 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медленном</w:t>
      </w:r>
      <w:r>
        <w:rPr>
          <w:spacing w:val="-1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дистанцию 1–2 км.</w:t>
      </w:r>
    </w:p>
    <w:p w:rsidR="00EC023B" w:rsidRDefault="00EC023B">
      <w:pPr>
        <w:pStyle w:val="a3"/>
        <w:kinsoku w:val="0"/>
        <w:overflowPunct w:val="0"/>
        <w:ind w:left="779"/>
        <w:jc w:val="both"/>
      </w:pPr>
      <w:r>
        <w:rPr>
          <w:b/>
          <w:bCs/>
        </w:rPr>
        <w:t>Игры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лыжах.</w:t>
      </w:r>
      <w:r>
        <w:rPr>
          <w:b/>
          <w:bCs/>
          <w:spacing w:val="-2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повернется?»,</w:t>
      </w:r>
      <w:r>
        <w:rPr>
          <w:spacing w:val="-2"/>
        </w:rPr>
        <w:t xml:space="preserve"> </w:t>
      </w:r>
      <w:r>
        <w:t>«Слалом»,</w:t>
      </w:r>
      <w:r>
        <w:rPr>
          <w:spacing w:val="-2"/>
        </w:rPr>
        <w:t xml:space="preserve"> </w:t>
      </w:r>
      <w:r>
        <w:t>«Подними»,</w:t>
      </w:r>
      <w:r>
        <w:rPr>
          <w:spacing w:val="-1"/>
        </w:rPr>
        <w:t xml:space="preserve"> </w:t>
      </w:r>
      <w:r>
        <w:t>«Догонялки».</w:t>
      </w:r>
    </w:p>
    <w:p w:rsidR="00EC023B" w:rsidRDefault="00EC023B">
      <w:pPr>
        <w:pStyle w:val="a3"/>
        <w:kinsoku w:val="0"/>
        <w:overflowPunct w:val="0"/>
        <w:ind w:right="172" w:firstLine="566"/>
        <w:jc w:val="both"/>
      </w:pPr>
      <w:r>
        <w:rPr>
          <w:b/>
          <w:bCs/>
        </w:rPr>
        <w:t>Катание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велосипеде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самокате. </w:t>
      </w:r>
      <w:r>
        <w:t>Самостоятельно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прямой</w:t>
      </w:r>
      <w:proofErr w:type="gramEnd"/>
      <w:r>
        <w:t>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направо.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самокате,</w:t>
      </w:r>
      <w:r>
        <w:rPr>
          <w:spacing w:val="1"/>
        </w:rPr>
        <w:t xml:space="preserve"> </w:t>
      </w:r>
      <w:r>
        <w:t>отталкиваясь</w:t>
      </w:r>
      <w:r>
        <w:rPr>
          <w:spacing w:val="-1"/>
        </w:rPr>
        <w:t xml:space="preserve"> </w:t>
      </w:r>
      <w:r>
        <w:t>правой и</w:t>
      </w:r>
      <w:r>
        <w:rPr>
          <w:spacing w:val="-2"/>
        </w:rPr>
        <w:t xml:space="preserve"> </w:t>
      </w:r>
      <w:r>
        <w:t>левой ногой.</w:t>
      </w:r>
    </w:p>
    <w:p w:rsidR="00EC023B" w:rsidRDefault="00EC023B">
      <w:pPr>
        <w:pStyle w:val="3"/>
        <w:kinsoku w:val="0"/>
        <w:overflowPunct w:val="0"/>
        <w:spacing w:before="1"/>
      </w:pPr>
      <w:r>
        <w:t>Спортивные</w:t>
      </w:r>
      <w:r>
        <w:rPr>
          <w:spacing w:val="-4"/>
        </w:rPr>
        <w:t xml:space="preserve"> </w:t>
      </w:r>
      <w:r>
        <w:t>игры</w:t>
      </w:r>
    </w:p>
    <w:p w:rsidR="00EC023B" w:rsidRDefault="00EC023B">
      <w:pPr>
        <w:pStyle w:val="a3"/>
        <w:kinsoku w:val="0"/>
        <w:overflowPunct w:val="0"/>
        <w:ind w:right="165" w:firstLine="566"/>
        <w:jc w:val="both"/>
      </w:pPr>
      <w:r>
        <w:rPr>
          <w:b/>
          <w:bCs/>
        </w:rPr>
        <w:t xml:space="preserve">Городки. </w:t>
      </w:r>
      <w:r>
        <w:t>Бросать</w:t>
      </w:r>
      <w:r>
        <w:rPr>
          <w:spacing w:val="1"/>
        </w:rPr>
        <w:t xml:space="preserve"> </w:t>
      </w:r>
      <w:r>
        <w:t>биты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занимая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фигуры.</w:t>
      </w:r>
      <w:r>
        <w:rPr>
          <w:spacing w:val="-1"/>
        </w:rPr>
        <w:t xml:space="preserve"> </w:t>
      </w:r>
      <w:r>
        <w:t>Выбивать городки с</w:t>
      </w:r>
      <w:r>
        <w:rPr>
          <w:spacing w:val="-1"/>
        </w:rPr>
        <w:t xml:space="preserve"> </w:t>
      </w:r>
      <w:proofErr w:type="spellStart"/>
      <w:r>
        <w:t>полукона</w:t>
      </w:r>
      <w:proofErr w:type="spellEnd"/>
      <w:r>
        <w:rPr>
          <w:spacing w:val="-1"/>
        </w:rPr>
        <w:t xml:space="preserve"> </w:t>
      </w:r>
      <w:r>
        <w:t>(2–3</w:t>
      </w:r>
      <w:r>
        <w:rPr>
          <w:spacing w:val="-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и кона</w:t>
      </w:r>
      <w:r>
        <w:rPr>
          <w:spacing w:val="-1"/>
        </w:rPr>
        <w:t xml:space="preserve"> </w:t>
      </w:r>
      <w:r>
        <w:t>(5–6 м).</w:t>
      </w:r>
    </w:p>
    <w:p w:rsidR="00EC023B" w:rsidRDefault="00EC023B">
      <w:pPr>
        <w:pStyle w:val="a3"/>
        <w:kinsoku w:val="0"/>
        <w:overflowPunct w:val="0"/>
        <w:ind w:right="176" w:firstLine="566"/>
        <w:jc w:val="both"/>
      </w:pPr>
      <w:r>
        <w:rPr>
          <w:b/>
          <w:bCs/>
        </w:rPr>
        <w:t xml:space="preserve">Элементы баскетбола. </w:t>
      </w:r>
      <w:r>
        <w:t>Перебрасывать мяч друг другу двумя руками от груди, вести мяч</w:t>
      </w:r>
      <w:r>
        <w:rPr>
          <w:spacing w:val="1"/>
        </w:rPr>
        <w:t xml:space="preserve"> </w:t>
      </w:r>
      <w:r>
        <w:t>правой,</w:t>
      </w:r>
      <w:r>
        <w:rPr>
          <w:spacing w:val="-1"/>
        </w:rPr>
        <w:t xml:space="preserve"> </w:t>
      </w:r>
      <w:r>
        <w:t>левой рукой. Бросать</w:t>
      </w:r>
      <w:r>
        <w:rPr>
          <w:spacing w:val="-1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 руками от</w:t>
      </w:r>
      <w:r>
        <w:rPr>
          <w:spacing w:val="-1"/>
        </w:rPr>
        <w:t xml:space="preserve"> </w:t>
      </w:r>
      <w:r>
        <w:t>груди.</w:t>
      </w:r>
    </w:p>
    <w:p w:rsidR="00EC023B" w:rsidRDefault="00EC023B">
      <w:pPr>
        <w:pStyle w:val="a3"/>
        <w:kinsoku w:val="0"/>
        <w:overflowPunct w:val="0"/>
        <w:ind w:right="176" w:firstLine="566"/>
        <w:jc w:val="both"/>
      </w:pPr>
      <w:r>
        <w:rPr>
          <w:b/>
          <w:bCs/>
        </w:rPr>
        <w:t xml:space="preserve">Бадминтон. </w:t>
      </w:r>
      <w:r>
        <w:t>Отбивать волан ракеткой, направляя его в определенную сторону. Играть в</w:t>
      </w:r>
      <w:r>
        <w:rPr>
          <w:spacing w:val="1"/>
        </w:rPr>
        <w:t xml:space="preserve"> </w:t>
      </w:r>
      <w:r>
        <w:t>паре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воспитателем.</w:t>
      </w:r>
    </w:p>
    <w:p w:rsidR="00EC023B" w:rsidRDefault="00EC023B">
      <w:pPr>
        <w:pStyle w:val="a3"/>
        <w:kinsoku w:val="0"/>
        <w:overflowPunct w:val="0"/>
        <w:ind w:right="172" w:firstLine="626"/>
        <w:jc w:val="both"/>
      </w:pPr>
      <w:r>
        <w:rPr>
          <w:b/>
          <w:bCs/>
        </w:rPr>
        <w:t xml:space="preserve">Элементы футбола. </w:t>
      </w:r>
      <w:r>
        <w:t>Прокатывать мяч правой и левой ногой в заданном направлении.</w:t>
      </w:r>
      <w:r>
        <w:rPr>
          <w:spacing w:val="1"/>
        </w:rPr>
        <w:t xml:space="preserve"> </w:t>
      </w:r>
      <w:r>
        <w:t>Обводить мяч вокруг предметов; закатывать в лунки, ворота; передавать ногой друг другу в</w:t>
      </w:r>
      <w:r>
        <w:rPr>
          <w:spacing w:val="1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отбивать о стенку</w:t>
      </w:r>
      <w:r>
        <w:rPr>
          <w:spacing w:val="-3"/>
        </w:rPr>
        <w:t xml:space="preserve"> </w:t>
      </w:r>
      <w:r>
        <w:t>несколько раз подряд.</w:t>
      </w:r>
    </w:p>
    <w:p w:rsidR="00EC023B" w:rsidRDefault="00EC023B">
      <w:pPr>
        <w:pStyle w:val="a3"/>
        <w:kinsoku w:val="0"/>
        <w:overflowPunct w:val="0"/>
        <w:ind w:right="173" w:firstLine="566"/>
        <w:jc w:val="both"/>
      </w:pPr>
      <w:r>
        <w:rPr>
          <w:b/>
          <w:bCs/>
        </w:rPr>
        <w:t>Элементы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хоккея.</w:t>
      </w:r>
      <w:r>
        <w:rPr>
          <w:b/>
          <w:bCs/>
          <w:spacing w:val="-2"/>
        </w:rPr>
        <w:t xml:space="preserve"> </w:t>
      </w:r>
      <w:r>
        <w:t>Прокатывать</w:t>
      </w:r>
      <w:r>
        <w:rPr>
          <w:spacing w:val="13"/>
        </w:rPr>
        <w:t xml:space="preserve"> </w:t>
      </w:r>
      <w:r>
        <w:t>шайбу</w:t>
      </w:r>
      <w:r>
        <w:rPr>
          <w:spacing w:val="8"/>
        </w:rPr>
        <w:t xml:space="preserve"> </w:t>
      </w:r>
      <w:r>
        <w:t>клюшкой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заданном</w:t>
      </w:r>
      <w:r>
        <w:rPr>
          <w:spacing w:val="12"/>
        </w:rPr>
        <w:t xml:space="preserve"> </w:t>
      </w:r>
      <w:r>
        <w:t>направлении,</w:t>
      </w:r>
      <w:r>
        <w:rPr>
          <w:spacing w:val="13"/>
        </w:rPr>
        <w:t xml:space="preserve"> </w:t>
      </w:r>
      <w:r>
        <w:t>закатывать</w:t>
      </w:r>
      <w:r>
        <w:rPr>
          <w:spacing w:val="14"/>
        </w:rPr>
        <w:t xml:space="preserve"> </w:t>
      </w:r>
      <w:r>
        <w:t>ее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ворота. Прокатывать</w:t>
      </w:r>
      <w:r>
        <w:rPr>
          <w:spacing w:val="2"/>
        </w:rPr>
        <w:t xml:space="preserve"> </w:t>
      </w:r>
      <w:r>
        <w:t>шайбу</w:t>
      </w:r>
      <w:r>
        <w:rPr>
          <w:spacing w:val="-5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парах.</w:t>
      </w:r>
    </w:p>
    <w:p w:rsidR="00EC023B" w:rsidRDefault="00EC023B">
      <w:pPr>
        <w:pStyle w:val="3"/>
        <w:kinsoku w:val="0"/>
        <w:overflowPunct w:val="0"/>
        <w:spacing w:before="4"/>
      </w:pPr>
      <w:r>
        <w:t>Подвижные</w:t>
      </w:r>
      <w:r>
        <w:rPr>
          <w:spacing w:val="-4"/>
        </w:rPr>
        <w:t xml:space="preserve"> </w:t>
      </w:r>
      <w:r>
        <w:t>игры</w:t>
      </w:r>
    </w:p>
    <w:p w:rsidR="00EC023B" w:rsidRDefault="00EC023B">
      <w:pPr>
        <w:pStyle w:val="a3"/>
        <w:kinsoku w:val="0"/>
        <w:overflowPunct w:val="0"/>
        <w:spacing w:line="274" w:lineRule="exact"/>
        <w:ind w:left="779"/>
        <w:jc w:val="both"/>
      </w:pPr>
      <w:r>
        <w:rPr>
          <w:b/>
          <w:bCs/>
        </w:rPr>
        <w:t>С</w:t>
      </w:r>
      <w:r>
        <w:rPr>
          <w:b/>
          <w:bCs/>
          <w:spacing w:val="55"/>
        </w:rPr>
        <w:t xml:space="preserve"> </w:t>
      </w:r>
      <w:r>
        <w:rPr>
          <w:b/>
          <w:bCs/>
        </w:rPr>
        <w:t>бегом.</w:t>
      </w:r>
      <w:r>
        <w:rPr>
          <w:b/>
          <w:bCs/>
          <w:spacing w:val="1"/>
        </w:rPr>
        <w:t xml:space="preserve"> </w:t>
      </w:r>
      <w:r>
        <w:t>«</w:t>
      </w:r>
      <w:proofErr w:type="spellStart"/>
      <w:r>
        <w:t>Ловишки</w:t>
      </w:r>
      <w:proofErr w:type="spellEnd"/>
      <w:r>
        <w:t>»,</w:t>
      </w:r>
      <w:r>
        <w:rPr>
          <w:spacing w:val="58"/>
        </w:rPr>
        <w:t xml:space="preserve"> </w:t>
      </w:r>
      <w:r>
        <w:t>«Уголки»,</w:t>
      </w:r>
      <w:r>
        <w:rPr>
          <w:spacing w:val="1"/>
        </w:rPr>
        <w:t xml:space="preserve"> </w:t>
      </w:r>
      <w:r>
        <w:t>«Парный</w:t>
      </w:r>
      <w:r>
        <w:rPr>
          <w:spacing w:val="56"/>
        </w:rPr>
        <w:t xml:space="preserve"> </w:t>
      </w:r>
      <w:r>
        <w:t>бег»,</w:t>
      </w:r>
      <w:r>
        <w:rPr>
          <w:spacing w:val="63"/>
        </w:rPr>
        <w:t xml:space="preserve"> </w:t>
      </w:r>
      <w:r>
        <w:t>«Мышеловка»,</w:t>
      </w:r>
      <w:r>
        <w:rPr>
          <w:spacing w:val="63"/>
        </w:rPr>
        <w:t xml:space="preserve"> </w:t>
      </w:r>
      <w:r>
        <w:t>«Мы</w:t>
      </w:r>
      <w:r>
        <w:rPr>
          <w:spacing w:val="56"/>
        </w:rPr>
        <w:t xml:space="preserve"> </w:t>
      </w:r>
      <w:r>
        <w:t>веселые</w:t>
      </w:r>
      <w:r>
        <w:rPr>
          <w:spacing w:val="54"/>
        </w:rPr>
        <w:t xml:space="preserve"> </w:t>
      </w:r>
      <w:r>
        <w:t>ребята»,</w:t>
      </w:r>
    </w:p>
    <w:p w:rsidR="00EC023B" w:rsidRDefault="00EC023B">
      <w:pPr>
        <w:pStyle w:val="a3"/>
        <w:kinsoku w:val="0"/>
        <w:overflowPunct w:val="0"/>
        <w:ind w:right="177"/>
        <w:jc w:val="both"/>
      </w:pPr>
      <w:proofErr w:type="gramStart"/>
      <w:r>
        <w:t>«Гуси-лебеди», «Сделай фигуру», «Караси и щука», «Перебежки», «Хитрая лиса», «Встречные</w:t>
      </w:r>
      <w:r>
        <w:rPr>
          <w:spacing w:val="1"/>
        </w:rPr>
        <w:t xml:space="preserve"> </w:t>
      </w:r>
      <w:r>
        <w:t>перебежки»,</w:t>
      </w:r>
      <w:r>
        <w:rPr>
          <w:spacing w:val="3"/>
        </w:rPr>
        <w:t xml:space="preserve"> </w:t>
      </w:r>
      <w:r>
        <w:t>«Пустое место»,</w:t>
      </w:r>
      <w:r>
        <w:rPr>
          <w:spacing w:val="3"/>
        </w:rPr>
        <w:t xml:space="preserve"> </w:t>
      </w:r>
      <w:r>
        <w:t>«Затейники»,</w:t>
      </w:r>
      <w:r>
        <w:rPr>
          <w:spacing w:val="4"/>
        </w:rPr>
        <w:t xml:space="preserve"> </w:t>
      </w:r>
      <w:r>
        <w:t>«Бездомный</w:t>
      </w:r>
      <w:r>
        <w:rPr>
          <w:spacing w:val="-1"/>
        </w:rPr>
        <w:t xml:space="preserve"> </w:t>
      </w:r>
      <w:r>
        <w:t>заяц».</w:t>
      </w:r>
      <w:proofErr w:type="gramEnd"/>
    </w:p>
    <w:p w:rsidR="00EC023B" w:rsidRDefault="00EC023B">
      <w:pPr>
        <w:pStyle w:val="a3"/>
        <w:kinsoku w:val="0"/>
        <w:overflowPunct w:val="0"/>
        <w:ind w:right="177"/>
        <w:jc w:val="both"/>
        <w:sectPr w:rsidR="00EC023B">
          <w:pgSz w:w="11910" w:h="16840"/>
          <w:pgMar w:top="760" w:right="680" w:bottom="500" w:left="920" w:header="0" w:footer="299" w:gutter="0"/>
          <w:cols w:space="720"/>
          <w:noEndnote/>
        </w:sectPr>
      </w:pPr>
    </w:p>
    <w:p w:rsidR="00EC023B" w:rsidRDefault="00EC023B">
      <w:pPr>
        <w:pStyle w:val="a3"/>
        <w:kinsoku w:val="0"/>
        <w:overflowPunct w:val="0"/>
        <w:spacing w:before="65"/>
        <w:ind w:firstLine="626"/>
      </w:pPr>
      <w:r>
        <w:rPr>
          <w:b/>
          <w:bCs/>
        </w:rPr>
        <w:lastRenderedPageBreak/>
        <w:t>С</w:t>
      </w:r>
      <w:r>
        <w:rPr>
          <w:b/>
          <w:bCs/>
          <w:spacing w:val="28"/>
        </w:rPr>
        <w:t xml:space="preserve"> </w:t>
      </w:r>
      <w:r>
        <w:rPr>
          <w:b/>
          <w:bCs/>
        </w:rPr>
        <w:t>прыжками.</w:t>
      </w:r>
      <w:r>
        <w:rPr>
          <w:b/>
          <w:bCs/>
          <w:spacing w:val="2"/>
        </w:rPr>
        <w:t xml:space="preserve"> </w:t>
      </w:r>
      <w:r>
        <w:t>«Не</w:t>
      </w:r>
      <w:r>
        <w:rPr>
          <w:spacing w:val="30"/>
        </w:rPr>
        <w:t xml:space="preserve"> </w:t>
      </w:r>
      <w:r>
        <w:t>оставайся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полу»,</w:t>
      </w:r>
      <w:r>
        <w:rPr>
          <w:spacing w:val="36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лучше</w:t>
      </w:r>
      <w:r>
        <w:rPr>
          <w:spacing w:val="34"/>
        </w:rPr>
        <w:t xml:space="preserve"> </w:t>
      </w:r>
      <w:r>
        <w:t>прыгнет?»,</w:t>
      </w:r>
      <w:r>
        <w:rPr>
          <w:spacing w:val="34"/>
        </w:rPr>
        <w:t xml:space="preserve"> </w:t>
      </w:r>
      <w:r>
        <w:t>«Удочка»,</w:t>
      </w:r>
      <w:r>
        <w:rPr>
          <w:spacing w:val="34"/>
        </w:rPr>
        <w:t xml:space="preserve"> </w:t>
      </w:r>
      <w:r>
        <w:t>«С</w:t>
      </w:r>
      <w:r>
        <w:rPr>
          <w:spacing w:val="32"/>
        </w:rPr>
        <w:t xml:space="preserve"> </w:t>
      </w:r>
      <w:r>
        <w:t>кочки</w:t>
      </w:r>
      <w:r>
        <w:rPr>
          <w:spacing w:val="3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кочку»,</w:t>
      </w:r>
      <w:r>
        <w:rPr>
          <w:spacing w:val="5"/>
        </w:rPr>
        <w:t xml:space="preserve"> </w:t>
      </w:r>
      <w:r>
        <w:t>«Кто сделает</w:t>
      </w:r>
      <w:r>
        <w:rPr>
          <w:spacing w:val="-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прыжков?»,</w:t>
      </w:r>
      <w:r>
        <w:rPr>
          <w:spacing w:val="3"/>
        </w:rPr>
        <w:t xml:space="preserve"> </w:t>
      </w:r>
      <w:r>
        <w:t>«Классы».</w:t>
      </w:r>
    </w:p>
    <w:p w:rsidR="00EC023B" w:rsidRDefault="00EC023B">
      <w:pPr>
        <w:pStyle w:val="a3"/>
        <w:kinsoku w:val="0"/>
        <w:overflowPunct w:val="0"/>
        <w:ind w:left="779"/>
      </w:pPr>
      <w:r>
        <w:rPr>
          <w:b/>
          <w:bCs/>
        </w:rPr>
        <w:t>С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лазаньем</w:t>
      </w:r>
      <w:r>
        <w:rPr>
          <w:b/>
          <w:bCs/>
          <w:spacing w:val="65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66"/>
        </w:rPr>
        <w:t xml:space="preserve"> </w:t>
      </w:r>
      <w:r>
        <w:rPr>
          <w:b/>
          <w:bCs/>
        </w:rPr>
        <w:t>ползанием.</w:t>
      </w:r>
      <w:r>
        <w:rPr>
          <w:b/>
          <w:bCs/>
          <w:spacing w:val="6"/>
        </w:rPr>
        <w:t xml:space="preserve"> </w:t>
      </w:r>
      <w:r>
        <w:t>«Кто</w:t>
      </w:r>
      <w:r>
        <w:rPr>
          <w:spacing w:val="68"/>
        </w:rPr>
        <w:t xml:space="preserve"> </w:t>
      </w:r>
      <w:r>
        <w:t>скорее</w:t>
      </w:r>
      <w:r>
        <w:rPr>
          <w:spacing w:val="67"/>
        </w:rPr>
        <w:t xml:space="preserve"> </w:t>
      </w:r>
      <w:r>
        <w:t>доберется</w:t>
      </w:r>
      <w:r>
        <w:rPr>
          <w:spacing w:val="66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флажка?»,</w:t>
      </w:r>
      <w:r>
        <w:rPr>
          <w:spacing w:val="72"/>
        </w:rPr>
        <w:t xml:space="preserve"> </w:t>
      </w:r>
      <w:r>
        <w:t>«Медведь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пчелы»,</w:t>
      </w:r>
    </w:p>
    <w:p w:rsidR="00EC023B" w:rsidRDefault="00EC023B">
      <w:pPr>
        <w:pStyle w:val="a3"/>
        <w:kinsoku w:val="0"/>
        <w:overflowPunct w:val="0"/>
        <w:spacing w:before="1"/>
      </w:pPr>
      <w:r>
        <w:t>«Пожарные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ученье».</w:t>
      </w:r>
    </w:p>
    <w:p w:rsidR="00EC023B" w:rsidRDefault="00EC023B">
      <w:pPr>
        <w:pStyle w:val="a3"/>
        <w:kinsoku w:val="0"/>
        <w:overflowPunct w:val="0"/>
        <w:ind w:left="779"/>
      </w:pPr>
      <w:r>
        <w:rPr>
          <w:b/>
          <w:bCs/>
        </w:rPr>
        <w:t>С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 xml:space="preserve">метанием. </w:t>
      </w:r>
      <w:r>
        <w:t>«Охотники</w:t>
      </w:r>
      <w:r>
        <w:rPr>
          <w:spacing w:val="60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зайцы»,</w:t>
      </w:r>
      <w:r>
        <w:rPr>
          <w:spacing w:val="66"/>
        </w:rPr>
        <w:t xml:space="preserve"> </w:t>
      </w:r>
      <w:r>
        <w:t>«Брось</w:t>
      </w:r>
      <w:r>
        <w:rPr>
          <w:spacing w:val="62"/>
        </w:rPr>
        <w:t xml:space="preserve"> </w:t>
      </w:r>
      <w:r>
        <w:t>флажок»,</w:t>
      </w:r>
      <w:r>
        <w:rPr>
          <w:spacing w:val="66"/>
        </w:rPr>
        <w:t xml:space="preserve"> </w:t>
      </w:r>
      <w:r>
        <w:t>«Попади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обруч»,</w:t>
      </w:r>
      <w:r>
        <w:rPr>
          <w:spacing w:val="68"/>
        </w:rPr>
        <w:t xml:space="preserve"> </w:t>
      </w:r>
      <w:r>
        <w:t>«Сбей</w:t>
      </w:r>
      <w:r>
        <w:rPr>
          <w:spacing w:val="62"/>
        </w:rPr>
        <w:t xml:space="preserve"> </w:t>
      </w:r>
      <w:r>
        <w:t>мяч»,</w:t>
      </w:r>
    </w:p>
    <w:p w:rsidR="00EC023B" w:rsidRDefault="00EC023B">
      <w:pPr>
        <w:pStyle w:val="a3"/>
        <w:kinsoku w:val="0"/>
        <w:overflowPunct w:val="0"/>
      </w:pPr>
      <w:r>
        <w:t>«Сбей</w:t>
      </w:r>
      <w:r>
        <w:rPr>
          <w:spacing w:val="-6"/>
        </w:rPr>
        <w:t xml:space="preserve"> </w:t>
      </w:r>
      <w:r>
        <w:t>кеглю»,</w:t>
      </w:r>
      <w:r>
        <w:rPr>
          <w:spacing w:val="-3"/>
        </w:rPr>
        <w:t xml:space="preserve"> </w:t>
      </w:r>
      <w:r>
        <w:t>«Мяч</w:t>
      </w:r>
      <w:r>
        <w:rPr>
          <w:spacing w:val="-5"/>
        </w:rPr>
        <w:t xml:space="preserve"> </w:t>
      </w:r>
      <w:r>
        <w:t>водящему», «Школа</w:t>
      </w:r>
      <w:r>
        <w:rPr>
          <w:spacing w:val="-5"/>
        </w:rPr>
        <w:t xml:space="preserve"> </w:t>
      </w:r>
      <w:r>
        <w:t>мяча»,</w:t>
      </w:r>
      <w:r>
        <w:rPr>
          <w:spacing w:val="-1"/>
        </w:rPr>
        <w:t xml:space="preserve"> </w:t>
      </w:r>
      <w:r>
        <w:t>«Серсо».</w:t>
      </w:r>
    </w:p>
    <w:p w:rsidR="00EC023B" w:rsidRDefault="00EC023B">
      <w:pPr>
        <w:pStyle w:val="a3"/>
        <w:kinsoku w:val="0"/>
        <w:overflowPunct w:val="0"/>
        <w:ind w:left="779"/>
      </w:pPr>
      <w:r>
        <w:rPr>
          <w:b/>
          <w:bCs/>
        </w:rPr>
        <w:t>Эстафеты.</w:t>
      </w:r>
      <w:r>
        <w:rPr>
          <w:b/>
          <w:bCs/>
          <w:spacing w:val="2"/>
        </w:rPr>
        <w:t xml:space="preserve"> </w:t>
      </w:r>
      <w:r>
        <w:t>«Эстафета</w:t>
      </w:r>
      <w:r>
        <w:rPr>
          <w:spacing w:val="4"/>
        </w:rPr>
        <w:t xml:space="preserve"> </w:t>
      </w:r>
      <w:r>
        <w:t>парами»,</w:t>
      </w:r>
      <w:r>
        <w:rPr>
          <w:spacing w:val="8"/>
        </w:rPr>
        <w:t xml:space="preserve"> </w:t>
      </w:r>
      <w:r>
        <w:t>«Пронеси</w:t>
      </w:r>
      <w:r>
        <w:rPr>
          <w:spacing w:val="4"/>
        </w:rPr>
        <w:t xml:space="preserve"> </w:t>
      </w:r>
      <w:r>
        <w:t>мяч,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задев</w:t>
      </w:r>
      <w:r>
        <w:rPr>
          <w:spacing w:val="3"/>
        </w:rPr>
        <w:t xml:space="preserve"> </w:t>
      </w:r>
      <w:r>
        <w:t>кеглю»,</w:t>
      </w:r>
      <w:r>
        <w:rPr>
          <w:spacing w:val="8"/>
        </w:rPr>
        <w:t xml:space="preserve"> </w:t>
      </w:r>
      <w:r>
        <w:t>«З</w:t>
      </w:r>
      <w:proofErr w:type="gramStart"/>
      <w:r>
        <w:t>а-</w:t>
      </w:r>
      <w:proofErr w:type="gramEnd"/>
      <w:r>
        <w:rPr>
          <w:spacing w:val="3"/>
        </w:rPr>
        <w:t xml:space="preserve"> </w:t>
      </w:r>
      <w:r>
        <w:t>брось</w:t>
      </w:r>
      <w:r>
        <w:rPr>
          <w:spacing w:val="4"/>
        </w:rPr>
        <w:t xml:space="preserve"> </w:t>
      </w:r>
      <w:r>
        <w:t>мяч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кольцо»,</w:t>
      </w:r>
    </w:p>
    <w:p w:rsidR="00EC023B" w:rsidRDefault="00EC023B">
      <w:pPr>
        <w:pStyle w:val="a3"/>
        <w:kinsoku w:val="0"/>
        <w:overflowPunct w:val="0"/>
      </w:pPr>
      <w:r>
        <w:t>«Дорожка</w:t>
      </w:r>
      <w:r>
        <w:rPr>
          <w:spacing w:val="-7"/>
        </w:rPr>
        <w:t xml:space="preserve"> </w:t>
      </w:r>
      <w:r>
        <w:t>препятствий».</w:t>
      </w:r>
    </w:p>
    <w:p w:rsidR="00EC023B" w:rsidRDefault="00EC023B">
      <w:pPr>
        <w:pStyle w:val="a3"/>
        <w:kinsoku w:val="0"/>
        <w:overflowPunct w:val="0"/>
        <w:spacing w:before="2" w:line="237" w:lineRule="auto"/>
        <w:ind w:firstLine="566"/>
      </w:pPr>
      <w:r>
        <w:rPr>
          <w:b/>
          <w:bCs/>
        </w:rPr>
        <w:t>С</w:t>
      </w:r>
      <w:r>
        <w:rPr>
          <w:b/>
          <w:bCs/>
          <w:spacing w:val="25"/>
        </w:rPr>
        <w:t xml:space="preserve"> </w:t>
      </w:r>
      <w:r>
        <w:rPr>
          <w:b/>
          <w:bCs/>
        </w:rPr>
        <w:t>элементами</w:t>
      </w:r>
      <w:r>
        <w:rPr>
          <w:b/>
          <w:bCs/>
          <w:spacing w:val="25"/>
        </w:rPr>
        <w:t xml:space="preserve"> </w:t>
      </w:r>
      <w:r>
        <w:rPr>
          <w:b/>
          <w:bCs/>
        </w:rPr>
        <w:t>соревнования.</w:t>
      </w:r>
      <w:r>
        <w:rPr>
          <w:b/>
          <w:bCs/>
          <w:spacing w:val="2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скорее</w:t>
      </w:r>
      <w:r>
        <w:rPr>
          <w:spacing w:val="25"/>
        </w:rPr>
        <w:t xml:space="preserve"> </w:t>
      </w:r>
      <w:r>
        <w:t>пролезет</w:t>
      </w:r>
      <w:r>
        <w:rPr>
          <w:spacing w:val="25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обруч</w:t>
      </w:r>
      <w:r>
        <w:rPr>
          <w:spacing w:val="23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флажку?»,</w:t>
      </w:r>
      <w:r>
        <w:rPr>
          <w:spacing w:val="29"/>
        </w:rPr>
        <w:t xml:space="preserve"> </w:t>
      </w:r>
      <w:r>
        <w:t>«Кто</w:t>
      </w:r>
      <w:r>
        <w:rPr>
          <w:spacing w:val="-57"/>
        </w:rPr>
        <w:t xml:space="preserve"> </w:t>
      </w:r>
      <w:r>
        <w:t>быстрее?»,</w:t>
      </w:r>
      <w:r>
        <w:rPr>
          <w:spacing w:val="3"/>
        </w:rPr>
        <w:t xml:space="preserve"> </w:t>
      </w:r>
      <w:r>
        <w:t>«Кто выше?».</w:t>
      </w:r>
    </w:p>
    <w:p w:rsidR="00EC023B" w:rsidRDefault="00EC023B">
      <w:pPr>
        <w:pStyle w:val="a3"/>
        <w:kinsoku w:val="0"/>
        <w:overflowPunct w:val="0"/>
        <w:spacing w:before="1"/>
        <w:ind w:left="779"/>
        <w:jc w:val="both"/>
      </w:pPr>
      <w:r>
        <w:rPr>
          <w:b/>
          <w:bCs/>
        </w:rPr>
        <w:t>НРК.</w:t>
      </w:r>
      <w:r>
        <w:rPr>
          <w:b/>
          <w:bCs/>
          <w:spacing w:val="68"/>
        </w:rPr>
        <w:t xml:space="preserve"> </w:t>
      </w:r>
      <w:r>
        <w:t>«Колечко»,</w:t>
      </w:r>
      <w:r>
        <w:rPr>
          <w:spacing w:val="71"/>
        </w:rPr>
        <w:t xml:space="preserve"> </w:t>
      </w:r>
      <w:r>
        <w:t>«Так,</w:t>
      </w:r>
      <w:r>
        <w:rPr>
          <w:spacing w:val="64"/>
        </w:rPr>
        <w:t xml:space="preserve"> </w:t>
      </w:r>
      <w:r>
        <w:t>да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нет</w:t>
      </w:r>
      <w:proofErr w:type="gramStart"/>
      <w:r>
        <w:t>..»,</w:t>
      </w:r>
      <w:r>
        <w:rPr>
          <w:spacing w:val="69"/>
        </w:rPr>
        <w:t xml:space="preserve"> </w:t>
      </w:r>
      <w:r>
        <w:t>«</w:t>
      </w:r>
      <w:proofErr w:type="gramEnd"/>
      <w:r>
        <w:t>Маляр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краски»,</w:t>
      </w:r>
      <w:r>
        <w:rPr>
          <w:spacing w:val="69"/>
        </w:rPr>
        <w:t xml:space="preserve"> </w:t>
      </w:r>
      <w:r>
        <w:t>«Летели,</w:t>
      </w:r>
      <w:r>
        <w:rPr>
          <w:spacing w:val="66"/>
        </w:rPr>
        <w:t xml:space="preserve"> </w:t>
      </w:r>
      <w:r>
        <w:t>летели»,</w:t>
      </w:r>
      <w:r>
        <w:rPr>
          <w:spacing w:val="69"/>
        </w:rPr>
        <w:t xml:space="preserve"> </w:t>
      </w:r>
      <w:r>
        <w:t>«Мәликә»,</w:t>
      </w:r>
    </w:p>
    <w:p w:rsidR="00EC023B" w:rsidRDefault="00EC023B">
      <w:pPr>
        <w:pStyle w:val="a3"/>
        <w:kinsoku w:val="0"/>
        <w:overflowPunct w:val="0"/>
        <w:ind w:right="169"/>
        <w:jc w:val="both"/>
      </w:pPr>
      <w:r>
        <w:t>«Лисички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курочки»,</w:t>
      </w:r>
      <w:r>
        <w:rPr>
          <w:spacing w:val="1"/>
        </w:rPr>
        <w:t xml:space="preserve"> </w:t>
      </w:r>
      <w:r>
        <w:t>«Жмурки»,</w:t>
      </w:r>
      <w:r>
        <w:rPr>
          <w:spacing w:val="1"/>
        </w:rPr>
        <w:t xml:space="preserve"> </w:t>
      </w:r>
      <w:r>
        <w:t>«Скок-перескок»,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место»</w:t>
      </w:r>
      <w:proofErr w:type="gramStart"/>
      <w:r>
        <w:t>,«</w:t>
      </w:r>
      <w:proofErr w:type="gramEnd"/>
      <w:r>
        <w:t>Горшки</w:t>
      </w:r>
      <w:r>
        <w:rPr>
          <w:spacing w:val="1"/>
        </w:rPr>
        <w:t xml:space="preserve"> </w:t>
      </w:r>
      <w:r>
        <w:t>продаем»,</w:t>
      </w:r>
      <w:r>
        <w:rPr>
          <w:spacing w:val="-57"/>
        </w:rPr>
        <w:t xml:space="preserve"> </w:t>
      </w:r>
      <w:r>
        <w:t>Башкортостан - «Липкие</w:t>
      </w:r>
      <w:r>
        <w:rPr>
          <w:spacing w:val="1"/>
        </w:rPr>
        <w:t xml:space="preserve"> </w:t>
      </w:r>
      <w:r>
        <w:t>пеньки», «Юрта», Россия - « Гуси-лебеди», « Мышеловка», « Мы</w:t>
      </w:r>
      <w:r>
        <w:rPr>
          <w:spacing w:val="1"/>
        </w:rPr>
        <w:t xml:space="preserve"> </w:t>
      </w:r>
      <w:r>
        <w:t>веселые ребята»,</w:t>
      </w:r>
      <w:r>
        <w:rPr>
          <w:spacing w:val="1"/>
        </w:rPr>
        <w:t xml:space="preserve"> </w:t>
      </w:r>
      <w:r>
        <w:t>« Гори, гори ясно!», « Как у дядьки Трифона»,</w:t>
      </w:r>
      <w:r>
        <w:rPr>
          <w:spacing w:val="1"/>
        </w:rPr>
        <w:t xml:space="preserve"> </w:t>
      </w:r>
      <w:r>
        <w:t>« Золотые ворота»,</w:t>
      </w:r>
      <w:r>
        <w:rPr>
          <w:spacing w:val="1"/>
        </w:rPr>
        <w:t xml:space="preserve"> </w:t>
      </w:r>
      <w:r>
        <w:t>« По</w:t>
      </w:r>
      <w:r>
        <w:rPr>
          <w:spacing w:val="1"/>
        </w:rPr>
        <w:t xml:space="preserve"> </w:t>
      </w:r>
      <w:r>
        <w:t>малину»,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«Серый</w:t>
      </w:r>
      <w:r>
        <w:rPr>
          <w:spacing w:val="1"/>
        </w:rPr>
        <w:t xml:space="preserve"> </w:t>
      </w:r>
      <w:r>
        <w:t>волк»,«Жмурки»,«</w:t>
      </w:r>
      <w:proofErr w:type="spellStart"/>
      <w:r>
        <w:t>Тимербай</w:t>
      </w:r>
      <w:proofErr w:type="spellEnd"/>
      <w:r>
        <w:t>»,</w:t>
      </w:r>
      <w:r>
        <w:rPr>
          <w:spacing w:val="1"/>
        </w:rPr>
        <w:t xml:space="preserve"> </w:t>
      </w:r>
      <w:r>
        <w:t>«Спутанные</w:t>
      </w:r>
      <w:r>
        <w:rPr>
          <w:spacing w:val="1"/>
        </w:rPr>
        <w:t xml:space="preserve"> </w:t>
      </w:r>
      <w:r>
        <w:t>кони»,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первый?»,«Чума</w:t>
      </w:r>
      <w:r>
        <w:rPr>
          <w:spacing w:val="82"/>
        </w:rPr>
        <w:t xml:space="preserve"> </w:t>
      </w:r>
      <w:r>
        <w:t>үрдәк,</w:t>
      </w:r>
      <w:r>
        <w:rPr>
          <w:spacing w:val="81"/>
        </w:rPr>
        <w:t xml:space="preserve"> </w:t>
      </w:r>
      <w:r>
        <w:t>чума</w:t>
      </w:r>
      <w:r>
        <w:rPr>
          <w:spacing w:val="81"/>
        </w:rPr>
        <w:t xml:space="preserve"> </w:t>
      </w:r>
      <w:proofErr w:type="spellStart"/>
      <w:r>
        <w:t>каз</w:t>
      </w:r>
      <w:proofErr w:type="spellEnd"/>
      <w:r>
        <w:t>»,</w:t>
      </w:r>
      <w:r>
        <w:rPr>
          <w:spacing w:val="81"/>
        </w:rPr>
        <w:t xml:space="preserve"> </w:t>
      </w:r>
      <w:r>
        <w:t>Чувашия</w:t>
      </w:r>
      <w:r>
        <w:rPr>
          <w:spacing w:val="85"/>
        </w:rPr>
        <w:t xml:space="preserve"> </w:t>
      </w:r>
      <w:r>
        <w:t>-</w:t>
      </w:r>
      <w:r>
        <w:rPr>
          <w:spacing w:val="85"/>
        </w:rPr>
        <w:t xml:space="preserve"> </w:t>
      </w:r>
      <w:r>
        <w:t>«Хищник</w:t>
      </w:r>
      <w:r>
        <w:rPr>
          <w:spacing w:val="81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море»,</w:t>
      </w:r>
      <w:r>
        <w:rPr>
          <w:spacing w:val="88"/>
        </w:rPr>
        <w:t xml:space="preserve"> </w:t>
      </w:r>
      <w:r>
        <w:t>«</w:t>
      </w:r>
      <w:proofErr w:type="spellStart"/>
      <w:r>
        <w:t>Тили-рам</w:t>
      </w:r>
      <w:proofErr w:type="spellEnd"/>
      <w:r>
        <w:t>?»,</w:t>
      </w:r>
      <w:r>
        <w:rPr>
          <w:spacing w:val="86"/>
        </w:rPr>
        <w:t xml:space="preserve"> </w:t>
      </w:r>
      <w:r>
        <w:t>«Рыбки»,</w:t>
      </w:r>
    </w:p>
    <w:p w:rsidR="00EC023B" w:rsidRDefault="00EC023B">
      <w:pPr>
        <w:pStyle w:val="a3"/>
        <w:kinsoku w:val="0"/>
        <w:overflowPunct w:val="0"/>
        <w:spacing w:before="1"/>
        <w:jc w:val="both"/>
      </w:pPr>
      <w:r>
        <w:t>«</w:t>
      </w:r>
      <w:proofErr w:type="spellStart"/>
      <w:r>
        <w:t>Сирелер</w:t>
      </w:r>
      <w:proofErr w:type="spellEnd"/>
      <w:r>
        <w:t>»</w:t>
      </w:r>
      <w:r>
        <w:rPr>
          <w:spacing w:val="-9"/>
        </w:rPr>
        <w:t xml:space="preserve"> </w:t>
      </w:r>
      <w:r>
        <w:t>(«Расходитесь»).</w:t>
      </w:r>
    </w:p>
    <w:p w:rsidR="00EC023B" w:rsidRDefault="00EC023B">
      <w:pPr>
        <w:pStyle w:val="a3"/>
        <w:kinsoku w:val="0"/>
        <w:overflowPunct w:val="0"/>
        <w:ind w:left="779"/>
        <w:jc w:val="both"/>
      </w:pPr>
      <w:r>
        <w:rPr>
          <w:b/>
          <w:bCs/>
        </w:rPr>
        <w:t>УМК.</w:t>
      </w:r>
      <w:r>
        <w:rPr>
          <w:b/>
          <w:bCs/>
          <w:spacing w:val="56"/>
        </w:rPr>
        <w:t xml:space="preserve"> </w:t>
      </w:r>
      <w:r>
        <w:t>Игры  «Кем</w:t>
      </w:r>
      <w:r>
        <w:rPr>
          <w:spacing w:val="55"/>
        </w:rPr>
        <w:t xml:space="preserve"> </w:t>
      </w:r>
      <w:proofErr w:type="spellStart"/>
      <w:r>
        <w:t>юк</w:t>
      </w:r>
      <w:proofErr w:type="spellEnd"/>
      <w:r>
        <w:t>?»,</w:t>
      </w:r>
      <w:r>
        <w:rPr>
          <w:spacing w:val="61"/>
        </w:rPr>
        <w:t xml:space="preserve"> </w:t>
      </w:r>
      <w:r>
        <w:t>«</w:t>
      </w:r>
      <w:proofErr w:type="spellStart"/>
      <w:r>
        <w:t>Бу</w:t>
      </w:r>
      <w:proofErr w:type="spellEnd"/>
      <w:r>
        <w:rPr>
          <w:spacing w:val="52"/>
        </w:rPr>
        <w:t xml:space="preserve"> </w:t>
      </w:r>
      <w:proofErr w:type="spellStart"/>
      <w:r>
        <w:t>нэрсэ</w:t>
      </w:r>
      <w:proofErr w:type="spellEnd"/>
      <w:r>
        <w:t>?»,</w:t>
      </w:r>
      <w:r>
        <w:rPr>
          <w:spacing w:val="60"/>
        </w:rPr>
        <w:t xml:space="preserve"> </w:t>
      </w:r>
      <w:r>
        <w:t>«</w:t>
      </w:r>
      <w:proofErr w:type="spellStart"/>
      <w:r>
        <w:t>Нинди</w:t>
      </w:r>
      <w:proofErr w:type="spellEnd"/>
      <w:r>
        <w:t>?»,</w:t>
      </w:r>
      <w:r>
        <w:rPr>
          <w:spacing w:val="61"/>
        </w:rPr>
        <w:t xml:space="preserve"> </w:t>
      </w:r>
      <w:r>
        <w:t>«</w:t>
      </w:r>
      <w:proofErr w:type="spellStart"/>
      <w:r>
        <w:t>Ничэ</w:t>
      </w:r>
      <w:proofErr w:type="spellEnd"/>
      <w:r>
        <w:t>?»,</w:t>
      </w:r>
      <w:r>
        <w:rPr>
          <w:spacing w:val="60"/>
        </w:rPr>
        <w:t xml:space="preserve"> </w:t>
      </w:r>
      <w:r>
        <w:t>«</w:t>
      </w:r>
      <w:proofErr w:type="spellStart"/>
      <w:r>
        <w:t>Бу</w:t>
      </w:r>
      <w:proofErr w:type="spellEnd"/>
      <w:r>
        <w:rPr>
          <w:spacing w:val="52"/>
        </w:rPr>
        <w:t xml:space="preserve"> </w:t>
      </w:r>
      <w:proofErr w:type="spellStart"/>
      <w:r>
        <w:t>нэрсэ</w:t>
      </w:r>
      <w:proofErr w:type="spellEnd"/>
      <w:r>
        <w:t>,</w:t>
      </w:r>
      <w:r>
        <w:rPr>
          <w:spacing w:val="57"/>
        </w:rPr>
        <w:t xml:space="preserve"> </w:t>
      </w:r>
      <w:proofErr w:type="spellStart"/>
      <w:r>
        <w:t>нинди</w:t>
      </w:r>
      <w:proofErr w:type="spellEnd"/>
      <w:r>
        <w:t>,</w:t>
      </w:r>
      <w:r>
        <w:rPr>
          <w:spacing w:val="54"/>
        </w:rPr>
        <w:t xml:space="preserve"> </w:t>
      </w:r>
      <w:proofErr w:type="spellStart"/>
      <w:r>
        <w:t>ничэ</w:t>
      </w:r>
      <w:proofErr w:type="spellEnd"/>
      <w:r>
        <w:t>?»,</w:t>
      </w:r>
    </w:p>
    <w:p w:rsidR="00EC023B" w:rsidRDefault="00EC023B">
      <w:pPr>
        <w:pStyle w:val="a3"/>
        <w:kinsoku w:val="0"/>
        <w:overflowPunct w:val="0"/>
        <w:ind w:right="172"/>
        <w:jc w:val="both"/>
      </w:pPr>
      <w:r>
        <w:t>«</w:t>
      </w:r>
      <w:proofErr w:type="spellStart"/>
      <w:r>
        <w:t>Нэрсэ</w:t>
      </w:r>
      <w:proofErr w:type="spellEnd"/>
      <w:r>
        <w:t xml:space="preserve"> </w:t>
      </w:r>
      <w:proofErr w:type="spellStart"/>
      <w:r>
        <w:t>кирэк</w:t>
      </w:r>
      <w:proofErr w:type="spellEnd"/>
      <w:r>
        <w:t xml:space="preserve">?», «Бар </w:t>
      </w:r>
      <w:proofErr w:type="spellStart"/>
      <w:r>
        <w:t>матур</w:t>
      </w:r>
      <w:proofErr w:type="spellEnd"/>
      <w:r>
        <w:t xml:space="preserve"> </w:t>
      </w:r>
      <w:proofErr w:type="spellStart"/>
      <w:r>
        <w:t>бакча</w:t>
      </w:r>
      <w:proofErr w:type="spellEnd"/>
      <w:r>
        <w:t>», «</w:t>
      </w:r>
      <w:proofErr w:type="spellStart"/>
      <w:r>
        <w:t>Нинди</w:t>
      </w:r>
      <w:proofErr w:type="spellEnd"/>
      <w:r>
        <w:t xml:space="preserve"> </w:t>
      </w:r>
      <w:proofErr w:type="spellStart"/>
      <w:r>
        <w:t>алма</w:t>
      </w:r>
      <w:proofErr w:type="spellEnd"/>
      <w:r>
        <w:t>?», «</w:t>
      </w:r>
      <w:proofErr w:type="spellStart"/>
      <w:r>
        <w:t>Ашамлыклар</w:t>
      </w:r>
      <w:proofErr w:type="spellEnd"/>
      <w:r>
        <w:t xml:space="preserve">», «Кунак </w:t>
      </w:r>
      <w:proofErr w:type="spellStart"/>
      <w:r>
        <w:t>сыйлау</w:t>
      </w:r>
      <w:proofErr w:type="spellEnd"/>
      <w:r>
        <w:t>», «Кем</w:t>
      </w:r>
      <w:r>
        <w:rPr>
          <w:spacing w:val="1"/>
        </w:rPr>
        <w:t xml:space="preserve"> </w:t>
      </w:r>
      <w:proofErr w:type="spellStart"/>
      <w:r>
        <w:t>нэрсэ</w:t>
      </w:r>
      <w:proofErr w:type="spellEnd"/>
      <w:r>
        <w:rPr>
          <w:spacing w:val="15"/>
        </w:rPr>
        <w:t xml:space="preserve"> </w:t>
      </w:r>
      <w:proofErr w:type="spellStart"/>
      <w:r>
        <w:t>ярата</w:t>
      </w:r>
      <w:proofErr w:type="spellEnd"/>
      <w:r>
        <w:t>?»,</w:t>
      </w:r>
      <w:r>
        <w:rPr>
          <w:spacing w:val="20"/>
        </w:rPr>
        <w:t xml:space="preserve"> </w:t>
      </w:r>
      <w:r>
        <w:t>«Кызыл</w:t>
      </w:r>
      <w:r>
        <w:rPr>
          <w:spacing w:val="16"/>
        </w:rPr>
        <w:t xml:space="preserve"> </w:t>
      </w:r>
      <w:r>
        <w:t>туп»,</w:t>
      </w:r>
      <w:r>
        <w:rPr>
          <w:spacing w:val="21"/>
        </w:rPr>
        <w:t xml:space="preserve"> </w:t>
      </w:r>
      <w:r>
        <w:t>«</w:t>
      </w:r>
      <w:proofErr w:type="spellStart"/>
      <w:r>
        <w:t>Тэсле</w:t>
      </w:r>
      <w:proofErr w:type="spellEnd"/>
      <w:r>
        <w:rPr>
          <w:spacing w:val="16"/>
        </w:rPr>
        <w:t xml:space="preserve"> </w:t>
      </w:r>
      <w:proofErr w:type="spellStart"/>
      <w:r>
        <w:t>чынаяклар</w:t>
      </w:r>
      <w:proofErr w:type="spellEnd"/>
      <w:r>
        <w:t>»,</w:t>
      </w:r>
      <w:r>
        <w:rPr>
          <w:spacing w:val="20"/>
        </w:rPr>
        <w:t xml:space="preserve"> </w:t>
      </w:r>
      <w:r>
        <w:t>«Туп-туп»,</w:t>
      </w:r>
      <w:r>
        <w:rPr>
          <w:spacing w:val="22"/>
        </w:rPr>
        <w:t xml:space="preserve"> </w:t>
      </w:r>
      <w:r>
        <w:t>«</w:t>
      </w:r>
      <w:proofErr w:type="spellStart"/>
      <w:r>
        <w:t>Нинди</w:t>
      </w:r>
      <w:proofErr w:type="spellEnd"/>
      <w:r>
        <w:rPr>
          <w:spacing w:val="17"/>
        </w:rPr>
        <w:t xml:space="preserve"> </w:t>
      </w:r>
      <w:proofErr w:type="spellStart"/>
      <w:r>
        <w:t>киеме</w:t>
      </w:r>
      <w:proofErr w:type="spellEnd"/>
      <w:r>
        <w:t>?»,</w:t>
      </w:r>
      <w:r>
        <w:rPr>
          <w:spacing w:val="23"/>
        </w:rPr>
        <w:t xml:space="preserve"> </w:t>
      </w:r>
      <w:r>
        <w:t>«Без</w:t>
      </w:r>
      <w:r>
        <w:rPr>
          <w:spacing w:val="17"/>
        </w:rPr>
        <w:t xml:space="preserve"> </w:t>
      </w:r>
      <w:proofErr w:type="spellStart"/>
      <w:r>
        <w:t>киенэбез</w:t>
      </w:r>
      <w:proofErr w:type="spellEnd"/>
      <w:r>
        <w:t>»,</w:t>
      </w:r>
    </w:p>
    <w:p w:rsidR="00EC023B" w:rsidRDefault="00EC023B">
      <w:pPr>
        <w:pStyle w:val="a3"/>
        <w:kinsoku w:val="0"/>
        <w:overflowPunct w:val="0"/>
        <w:jc w:val="both"/>
      </w:pPr>
      <w:r>
        <w:t>«</w:t>
      </w:r>
      <w:proofErr w:type="spellStart"/>
      <w:r>
        <w:t>Ак</w:t>
      </w:r>
      <w:proofErr w:type="spellEnd"/>
      <w:r>
        <w:rPr>
          <w:spacing w:val="32"/>
        </w:rPr>
        <w:t xml:space="preserve"> </w:t>
      </w:r>
      <w:proofErr w:type="spellStart"/>
      <w:r>
        <w:t>ипи</w:t>
      </w:r>
      <w:proofErr w:type="spellEnd"/>
      <w:r>
        <w:t>»,</w:t>
      </w:r>
      <w:r>
        <w:rPr>
          <w:spacing w:val="36"/>
        </w:rPr>
        <w:t xml:space="preserve"> </w:t>
      </w:r>
      <w:r>
        <w:t>«</w:t>
      </w:r>
      <w:proofErr w:type="spellStart"/>
      <w:r>
        <w:t>Шаян</w:t>
      </w:r>
      <w:proofErr w:type="spellEnd"/>
      <w:r>
        <w:rPr>
          <w:spacing w:val="37"/>
        </w:rPr>
        <w:t xml:space="preserve"> </w:t>
      </w:r>
      <w:proofErr w:type="spellStart"/>
      <w:r>
        <w:t>уенчыклар</w:t>
      </w:r>
      <w:proofErr w:type="spellEnd"/>
      <w:r>
        <w:t>»,</w:t>
      </w:r>
      <w:r>
        <w:rPr>
          <w:spacing w:val="36"/>
        </w:rPr>
        <w:t xml:space="preserve"> </w:t>
      </w:r>
      <w:r>
        <w:t>«</w:t>
      </w:r>
      <w:proofErr w:type="spellStart"/>
      <w:r>
        <w:t>Син</w:t>
      </w:r>
      <w:proofErr w:type="spellEnd"/>
      <w:r>
        <w:rPr>
          <w:spacing w:val="33"/>
        </w:rPr>
        <w:t xml:space="preserve"> </w:t>
      </w:r>
      <w:proofErr w:type="spellStart"/>
      <w:r>
        <w:t>нэрсэ</w:t>
      </w:r>
      <w:proofErr w:type="spellEnd"/>
      <w:r>
        <w:rPr>
          <w:spacing w:val="32"/>
        </w:rPr>
        <w:t xml:space="preserve"> </w:t>
      </w:r>
      <w:proofErr w:type="spellStart"/>
      <w:r>
        <w:t>яратасын</w:t>
      </w:r>
      <w:proofErr w:type="spellEnd"/>
      <w:r>
        <w:t>?»,</w:t>
      </w:r>
      <w:r>
        <w:rPr>
          <w:spacing w:val="36"/>
        </w:rPr>
        <w:t xml:space="preserve"> </w:t>
      </w:r>
      <w:r>
        <w:t>«</w:t>
      </w:r>
      <w:proofErr w:type="spellStart"/>
      <w:r>
        <w:t>Нэрсэ</w:t>
      </w:r>
      <w:proofErr w:type="spellEnd"/>
      <w:r>
        <w:rPr>
          <w:spacing w:val="32"/>
        </w:rPr>
        <w:t xml:space="preserve"> </w:t>
      </w:r>
      <w:r>
        <w:t>бар?»,</w:t>
      </w:r>
      <w:r>
        <w:rPr>
          <w:spacing w:val="39"/>
        </w:rPr>
        <w:t xml:space="preserve"> </w:t>
      </w:r>
      <w:r>
        <w:t>«</w:t>
      </w:r>
      <w:proofErr w:type="spellStart"/>
      <w:r>
        <w:t>Карусельлэр</w:t>
      </w:r>
      <w:proofErr w:type="spellEnd"/>
      <w:r>
        <w:rPr>
          <w:spacing w:val="33"/>
        </w:rPr>
        <w:t xml:space="preserve"> </w:t>
      </w:r>
      <w:proofErr w:type="spellStart"/>
      <w:r>
        <w:t>эйлэнэ</w:t>
      </w:r>
      <w:proofErr w:type="spellEnd"/>
      <w:r>
        <w:t>»,</w:t>
      </w:r>
    </w:p>
    <w:p w:rsidR="00EC023B" w:rsidRDefault="00EC023B">
      <w:pPr>
        <w:pStyle w:val="a3"/>
        <w:kinsoku w:val="0"/>
        <w:overflowPunct w:val="0"/>
        <w:jc w:val="both"/>
      </w:pPr>
      <w:r>
        <w:t>«</w:t>
      </w:r>
      <w:proofErr w:type="spellStart"/>
      <w:r>
        <w:t>Тэслэр</w:t>
      </w:r>
      <w:proofErr w:type="spellEnd"/>
      <w:r>
        <w:rPr>
          <w:spacing w:val="-9"/>
        </w:rPr>
        <w:t xml:space="preserve"> </w:t>
      </w:r>
      <w:proofErr w:type="spellStart"/>
      <w:r>
        <w:t>дэньясы</w:t>
      </w:r>
      <w:proofErr w:type="spellEnd"/>
      <w:r>
        <w:t>»,</w:t>
      </w:r>
      <w:r>
        <w:rPr>
          <w:spacing w:val="-2"/>
        </w:rPr>
        <w:t xml:space="preserve"> </w:t>
      </w:r>
      <w:r>
        <w:t>«</w:t>
      </w:r>
      <w:proofErr w:type="spellStart"/>
      <w:r>
        <w:t>Сабантуйга</w:t>
      </w:r>
      <w:proofErr w:type="spellEnd"/>
      <w:r>
        <w:rPr>
          <w:spacing w:val="-8"/>
        </w:rPr>
        <w:t xml:space="preserve"> </w:t>
      </w:r>
      <w:proofErr w:type="spellStart"/>
      <w:r>
        <w:t>эзерлэнэбез</w:t>
      </w:r>
      <w:proofErr w:type="spellEnd"/>
      <w:r>
        <w:t>».</w:t>
      </w:r>
    </w:p>
    <w:p w:rsidR="00EC023B" w:rsidRDefault="00EC023B">
      <w:pPr>
        <w:pStyle w:val="3"/>
        <w:kinsoku w:val="0"/>
        <w:overflowPunct w:val="0"/>
        <w:spacing w:before="5"/>
        <w:jc w:val="left"/>
      </w:pPr>
      <w:r>
        <w:t>ЗОЖ</w:t>
      </w:r>
    </w:p>
    <w:p w:rsidR="00EC023B" w:rsidRDefault="00EC023B">
      <w:pPr>
        <w:pStyle w:val="a5"/>
        <w:numPr>
          <w:ilvl w:val="1"/>
          <w:numId w:val="92"/>
        </w:numPr>
        <w:tabs>
          <w:tab w:val="left" w:pos="922"/>
        </w:tabs>
        <w:kinsoku w:val="0"/>
        <w:overflowPunct w:val="0"/>
        <w:ind w:right="169" w:firstLine="566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(важных</w:t>
      </w:r>
      <w:r>
        <w:rPr>
          <w:spacing w:val="1"/>
        </w:rPr>
        <w:t xml:space="preserve"> </w:t>
      </w:r>
      <w:r>
        <w:t>компонентах)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(правильное питание, движение, сон и солнце, воздух и вода — наши лучшие друзья) и</w:t>
      </w:r>
      <w:r>
        <w:rPr>
          <w:spacing w:val="1"/>
        </w:rPr>
        <w:t xml:space="preserve"> </w:t>
      </w:r>
      <w:r>
        <w:t>факторах,</w:t>
      </w:r>
      <w:r>
        <w:rPr>
          <w:spacing w:val="-1"/>
        </w:rPr>
        <w:t xml:space="preserve"> </w:t>
      </w:r>
      <w:r>
        <w:t>разрушающих</w:t>
      </w:r>
      <w:r>
        <w:rPr>
          <w:spacing w:val="2"/>
        </w:rPr>
        <w:t xml:space="preserve"> </w:t>
      </w:r>
      <w:r>
        <w:t>здоровье.</w:t>
      </w:r>
    </w:p>
    <w:p w:rsidR="00EC023B" w:rsidRDefault="00EC023B">
      <w:pPr>
        <w:pStyle w:val="a5"/>
        <w:numPr>
          <w:ilvl w:val="1"/>
          <w:numId w:val="92"/>
        </w:numPr>
        <w:tabs>
          <w:tab w:val="left" w:pos="922"/>
        </w:tabs>
        <w:kinsoku w:val="0"/>
        <w:overflowPunct w:val="0"/>
        <w:ind w:left="921" w:hanging="143"/>
      </w:pPr>
      <w:r>
        <w:t>Расширять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человека.</w:t>
      </w:r>
    </w:p>
    <w:p w:rsidR="00EC023B" w:rsidRDefault="00EC023B">
      <w:pPr>
        <w:pStyle w:val="a5"/>
        <w:numPr>
          <w:ilvl w:val="1"/>
          <w:numId w:val="92"/>
        </w:numPr>
        <w:tabs>
          <w:tab w:val="left" w:pos="922"/>
        </w:tabs>
        <w:kinsoku w:val="0"/>
        <w:overflowPunct w:val="0"/>
        <w:ind w:left="921" w:hanging="143"/>
      </w:pPr>
      <w:r>
        <w:t>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самочувствие.</w:t>
      </w:r>
    </w:p>
    <w:p w:rsidR="00EC023B" w:rsidRDefault="00EC023B">
      <w:pPr>
        <w:pStyle w:val="a5"/>
        <w:numPr>
          <w:ilvl w:val="1"/>
          <w:numId w:val="92"/>
        </w:numPr>
        <w:tabs>
          <w:tab w:val="left" w:pos="922"/>
        </w:tabs>
        <w:kinsoku w:val="0"/>
        <w:overflowPunct w:val="0"/>
        <w:ind w:left="921" w:hanging="143"/>
      </w:pP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человека.</w:t>
      </w:r>
    </w:p>
    <w:p w:rsidR="00EC023B" w:rsidRDefault="00EC023B">
      <w:pPr>
        <w:pStyle w:val="a5"/>
        <w:numPr>
          <w:ilvl w:val="1"/>
          <w:numId w:val="92"/>
        </w:numPr>
        <w:tabs>
          <w:tab w:val="left" w:pos="922"/>
        </w:tabs>
        <w:kinsoku w:val="0"/>
        <w:overflowPunct w:val="0"/>
        <w:ind w:right="176" w:firstLine="566"/>
      </w:pPr>
      <w:r>
        <w:t>Формировать</w:t>
      </w:r>
      <w:r>
        <w:rPr>
          <w:spacing w:val="58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потребность</w:t>
      </w:r>
      <w:r>
        <w:rPr>
          <w:spacing w:val="28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здоровом</w:t>
      </w:r>
      <w:r>
        <w:rPr>
          <w:spacing w:val="54"/>
        </w:rPr>
        <w:t xml:space="preserve"> </w:t>
      </w:r>
      <w:r>
        <w:t>образе</w:t>
      </w:r>
      <w:r>
        <w:rPr>
          <w:spacing w:val="25"/>
        </w:rPr>
        <w:t xml:space="preserve"> </w:t>
      </w:r>
      <w:r>
        <w:t>жизни.</w:t>
      </w:r>
      <w:r>
        <w:rPr>
          <w:spacing w:val="52"/>
        </w:rPr>
        <w:t xml:space="preserve"> </w:t>
      </w:r>
      <w:r>
        <w:t>Прививать</w:t>
      </w:r>
      <w:r>
        <w:rPr>
          <w:spacing w:val="53"/>
        </w:rPr>
        <w:t xml:space="preserve"> </w:t>
      </w:r>
      <w:r>
        <w:t>интерес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физкультурой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EC023B" w:rsidRDefault="00EC023B">
      <w:pPr>
        <w:pStyle w:val="a5"/>
        <w:numPr>
          <w:ilvl w:val="1"/>
          <w:numId w:val="92"/>
        </w:numPr>
        <w:tabs>
          <w:tab w:val="left" w:pos="922"/>
        </w:tabs>
        <w:kinsoku w:val="0"/>
        <w:overflowPunct w:val="0"/>
        <w:ind w:left="921" w:hanging="143"/>
      </w:pPr>
      <w:r>
        <w:t>Знакомить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доступными</w:t>
      </w:r>
      <w:r>
        <w:rPr>
          <w:spacing w:val="-4"/>
        </w:rPr>
        <w:t xml:space="preserve"> </w:t>
      </w:r>
      <w:r>
        <w:t>сведениями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олимпийского</w:t>
      </w:r>
      <w:r>
        <w:rPr>
          <w:spacing w:val="-4"/>
        </w:rPr>
        <w:t xml:space="preserve"> </w:t>
      </w:r>
      <w:r>
        <w:t>движения.</w:t>
      </w:r>
    </w:p>
    <w:p w:rsidR="00EC023B" w:rsidRDefault="00EC023B">
      <w:pPr>
        <w:pStyle w:val="a5"/>
        <w:numPr>
          <w:ilvl w:val="1"/>
          <w:numId w:val="92"/>
        </w:numPr>
        <w:tabs>
          <w:tab w:val="left" w:pos="922"/>
        </w:tabs>
        <w:kinsoku w:val="0"/>
        <w:overflowPunct w:val="0"/>
        <w:ind w:right="174" w:firstLine="566"/>
      </w:pPr>
      <w:r>
        <w:t>Знакомить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основами</w:t>
      </w:r>
      <w:r>
        <w:rPr>
          <w:spacing w:val="15"/>
        </w:rPr>
        <w:t xml:space="preserve"> </w:t>
      </w:r>
      <w:r>
        <w:t>техники</w:t>
      </w:r>
      <w:r>
        <w:rPr>
          <w:spacing w:val="16"/>
        </w:rPr>
        <w:t xml:space="preserve"> </w:t>
      </w:r>
      <w:r>
        <w:t>безопасности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правилами</w:t>
      </w:r>
      <w:r>
        <w:rPr>
          <w:spacing w:val="14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спортивном</w:t>
      </w:r>
      <w:r>
        <w:rPr>
          <w:spacing w:val="13"/>
        </w:rPr>
        <w:t xml:space="preserve"> </w:t>
      </w:r>
      <w:r>
        <w:t>зале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площадке.</w:t>
      </w:r>
    </w:p>
    <w:p w:rsidR="00EC023B" w:rsidRDefault="00EC023B">
      <w:pPr>
        <w:pStyle w:val="a3"/>
        <w:kinsoku w:val="0"/>
        <w:overflowPunct w:val="0"/>
        <w:spacing w:before="3"/>
        <w:ind w:left="0"/>
      </w:pPr>
    </w:p>
    <w:p w:rsidR="00EC023B" w:rsidRDefault="00EC023B">
      <w:pPr>
        <w:pStyle w:val="a3"/>
        <w:kinsoku w:val="0"/>
        <w:overflowPunct w:val="0"/>
        <w:ind w:left="779"/>
        <w:rPr>
          <w:b/>
          <w:bCs/>
        </w:rPr>
      </w:pPr>
      <w:r>
        <w:rPr>
          <w:b/>
          <w:bCs/>
          <w:u w:val="single"/>
        </w:rPr>
        <w:t>Подготовительная</w:t>
      </w:r>
      <w:r>
        <w:rPr>
          <w:b/>
          <w:bCs/>
          <w:spacing w:val="-4"/>
          <w:u w:val="single"/>
        </w:rPr>
        <w:t xml:space="preserve"> </w:t>
      </w:r>
      <w:r>
        <w:rPr>
          <w:b/>
          <w:bCs/>
          <w:u w:val="single"/>
        </w:rPr>
        <w:t>к</w:t>
      </w:r>
      <w:r>
        <w:rPr>
          <w:b/>
          <w:bCs/>
          <w:spacing w:val="-3"/>
          <w:u w:val="single"/>
        </w:rPr>
        <w:t xml:space="preserve"> </w:t>
      </w:r>
      <w:r>
        <w:rPr>
          <w:b/>
          <w:bCs/>
          <w:u w:val="single"/>
        </w:rPr>
        <w:t>школе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группа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(от 6 до</w:t>
      </w:r>
      <w:r>
        <w:rPr>
          <w:b/>
          <w:bCs/>
          <w:spacing w:val="-4"/>
          <w:u w:val="single"/>
        </w:rPr>
        <w:t xml:space="preserve"> </w:t>
      </w:r>
      <w:r>
        <w:rPr>
          <w:b/>
          <w:bCs/>
          <w:u w:val="single"/>
        </w:rPr>
        <w:t>7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лет)</w:t>
      </w:r>
    </w:p>
    <w:p w:rsidR="00EC023B" w:rsidRDefault="00EC023B">
      <w:pPr>
        <w:pStyle w:val="3"/>
        <w:kinsoku w:val="0"/>
        <w:overflowPunct w:val="0"/>
        <w:jc w:val="left"/>
      </w:pPr>
      <w:r>
        <w:t>Основные</w:t>
      </w:r>
      <w:r>
        <w:rPr>
          <w:spacing w:val="-5"/>
        </w:rPr>
        <w:t xml:space="preserve"> </w:t>
      </w:r>
      <w:r>
        <w:t>движения</w:t>
      </w:r>
    </w:p>
    <w:p w:rsidR="00EC023B" w:rsidRDefault="00EC023B">
      <w:pPr>
        <w:pStyle w:val="a3"/>
        <w:kinsoku w:val="0"/>
        <w:overflowPunct w:val="0"/>
        <w:ind w:right="175" w:firstLine="626"/>
        <w:jc w:val="both"/>
      </w:pPr>
      <w:r>
        <w:rPr>
          <w:b/>
          <w:bCs/>
        </w:rPr>
        <w:t xml:space="preserve">Ходьба. </w:t>
      </w:r>
      <w:r>
        <w:t>Ходьба обычная, на носках с разными положениями рук, на пятках, на наружных</w:t>
      </w:r>
      <w:r>
        <w:rPr>
          <w:spacing w:val="-57"/>
        </w:rPr>
        <w:t xml:space="preserve"> </w:t>
      </w:r>
      <w:r>
        <w:t>сторонах стоп, с высоким подниманием колена (бедра), широким и мелким шагом, 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полуприседе</w:t>
      </w:r>
      <w:proofErr w:type="spellEnd"/>
      <w:r>
        <w:t>. Ходьба в колонне по одному, по двое, по трое, по четыре, в шеренге. Ходьба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направлениях: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 поворотами,</w:t>
      </w:r>
      <w:r>
        <w:rPr>
          <w:spacing w:val="1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врассыпную.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видами движений.</w:t>
      </w:r>
    </w:p>
    <w:p w:rsidR="00EC023B" w:rsidRDefault="00EC023B">
      <w:pPr>
        <w:pStyle w:val="a3"/>
        <w:kinsoku w:val="0"/>
        <w:overflowPunct w:val="0"/>
        <w:ind w:right="169" w:firstLine="626"/>
        <w:jc w:val="both"/>
      </w:pPr>
      <w:r>
        <w:rPr>
          <w:b/>
          <w:bCs/>
        </w:rPr>
        <w:t>Упражнения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равновесии.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 с набивным мешочком на спине; приседая на одной ноге и пронося другую махом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скамейки;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хлопок;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(палки,</w:t>
      </w:r>
      <w:r>
        <w:rPr>
          <w:spacing w:val="1"/>
        </w:rPr>
        <w:t xml:space="preserve"> </w:t>
      </w:r>
      <w:r>
        <w:t>веревки),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кругом,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перепрыгиванием через ленточку. Ходьба по узкой рейке гимнастической скамейки, по веревке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1,5–3</w:t>
      </w:r>
      <w:r>
        <w:rPr>
          <w:spacing w:val="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фигур).</w:t>
      </w:r>
    </w:p>
    <w:p w:rsidR="00EC023B" w:rsidRDefault="00EC023B">
      <w:pPr>
        <w:pStyle w:val="a3"/>
        <w:kinsoku w:val="0"/>
        <w:overflowPunct w:val="0"/>
        <w:ind w:right="169" w:firstLine="566"/>
        <w:jc w:val="both"/>
      </w:pPr>
      <w:r>
        <w:rPr>
          <w:b/>
          <w:bCs/>
        </w:rPr>
        <w:t xml:space="preserve">Бег. </w:t>
      </w:r>
      <w:r>
        <w:t>Бег</w:t>
      </w:r>
      <w:r>
        <w:rPr>
          <w:spacing w:val="1"/>
        </w:rPr>
        <w:t xml:space="preserve"> </w:t>
      </w:r>
      <w:r>
        <w:t>обычный,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колено,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сгибая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выбрасывая прямые ноги вперед, мелким и широким шагом. Бег в колонне по одному, по двое,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правлениях,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бревну,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ходьбой,</w:t>
      </w:r>
      <w:r>
        <w:rPr>
          <w:spacing w:val="8"/>
        </w:rPr>
        <w:t xml:space="preserve"> </w:t>
      </w:r>
      <w:r>
        <w:t>прыжками,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изменением</w:t>
      </w:r>
      <w:r>
        <w:rPr>
          <w:spacing w:val="10"/>
        </w:rPr>
        <w:t xml:space="preserve"> </w:t>
      </w:r>
      <w:r>
        <w:t>темпа.</w:t>
      </w:r>
      <w:r>
        <w:rPr>
          <w:spacing w:val="8"/>
        </w:rPr>
        <w:t xml:space="preserve"> </w:t>
      </w:r>
      <w:r>
        <w:t>Непрерывный</w:t>
      </w:r>
      <w:r>
        <w:rPr>
          <w:spacing w:val="11"/>
        </w:rPr>
        <w:t xml:space="preserve"> </w:t>
      </w:r>
      <w:r>
        <w:t>бег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течение</w:t>
      </w:r>
      <w:r>
        <w:rPr>
          <w:spacing w:val="9"/>
        </w:rPr>
        <w:t xml:space="preserve"> </w:t>
      </w:r>
      <w:r>
        <w:t>2–3</w:t>
      </w:r>
      <w:r>
        <w:rPr>
          <w:spacing w:val="10"/>
        </w:rPr>
        <w:t xml:space="preserve"> </w:t>
      </w:r>
      <w:r>
        <w:t>минут.</w:t>
      </w:r>
      <w:r>
        <w:rPr>
          <w:spacing w:val="10"/>
        </w:rPr>
        <w:t xml:space="preserve"> </w:t>
      </w:r>
      <w:r>
        <w:t>Бег</w:t>
      </w:r>
      <w:r>
        <w:rPr>
          <w:spacing w:val="10"/>
        </w:rPr>
        <w:t xml:space="preserve"> </w:t>
      </w:r>
      <w:proofErr w:type="gramStart"/>
      <w:r>
        <w:t>со</w:t>
      </w:r>
      <w:proofErr w:type="gramEnd"/>
    </w:p>
    <w:p w:rsidR="00EC023B" w:rsidRDefault="00EC023B">
      <w:pPr>
        <w:pStyle w:val="a3"/>
        <w:kinsoku w:val="0"/>
        <w:overflowPunct w:val="0"/>
        <w:ind w:right="169" w:firstLine="566"/>
        <w:jc w:val="both"/>
        <w:sectPr w:rsidR="00EC023B">
          <w:pgSz w:w="11910" w:h="16840"/>
          <w:pgMar w:top="760" w:right="680" w:bottom="500" w:left="920" w:header="0" w:footer="299" w:gutter="0"/>
          <w:cols w:space="720"/>
          <w:noEndnote/>
        </w:sectPr>
      </w:pPr>
    </w:p>
    <w:p w:rsidR="00EC023B" w:rsidRDefault="00EC023B">
      <w:pPr>
        <w:pStyle w:val="a3"/>
        <w:kinsoku w:val="0"/>
        <w:overflowPunct w:val="0"/>
        <w:spacing w:before="65"/>
        <w:ind w:right="168"/>
        <w:jc w:val="both"/>
      </w:pPr>
      <w:r>
        <w:lastRenderedPageBreak/>
        <w:t>средней скоростью на 80–120 м (2—4 раза) в чередовании с ходьбой; челночный бег 3—5 раз по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м. Бег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скорость: 30 м</w:t>
      </w:r>
      <w:r>
        <w:rPr>
          <w:spacing w:val="-2"/>
        </w:rPr>
        <w:t xml:space="preserve"> </w:t>
      </w:r>
      <w:r>
        <w:t>примерно за</w:t>
      </w:r>
      <w:r>
        <w:rPr>
          <w:spacing w:val="-1"/>
        </w:rPr>
        <w:t xml:space="preserve"> </w:t>
      </w:r>
      <w:r>
        <w:t>6,5–7,5</w:t>
      </w:r>
      <w:r>
        <w:rPr>
          <w:spacing w:val="-3"/>
        </w:rPr>
        <w:t xml:space="preserve"> </w:t>
      </w:r>
      <w:r>
        <w:t>секунды к концу</w:t>
      </w:r>
      <w:r>
        <w:rPr>
          <w:spacing w:val="-8"/>
        </w:rPr>
        <w:t xml:space="preserve"> </w:t>
      </w:r>
      <w:r>
        <w:t>года.</w:t>
      </w:r>
    </w:p>
    <w:p w:rsidR="00EC023B" w:rsidRDefault="00EC023B">
      <w:pPr>
        <w:pStyle w:val="a3"/>
        <w:kinsoku w:val="0"/>
        <w:overflowPunct w:val="0"/>
        <w:ind w:right="168" w:firstLine="566"/>
        <w:jc w:val="both"/>
      </w:pPr>
      <w:r>
        <w:rPr>
          <w:b/>
          <w:bCs/>
        </w:rPr>
        <w:t>Ползание,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лазанье.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бревну;</w:t>
      </w:r>
      <w:r>
        <w:rPr>
          <w:spacing w:val="1"/>
        </w:rPr>
        <w:t xml:space="preserve"> </w:t>
      </w:r>
      <w:r>
        <w:t>ползание на животе и спине по гимнастической скамейке, подтягиваясь руками и отталкиваясь</w:t>
      </w:r>
      <w:r>
        <w:rPr>
          <w:spacing w:val="1"/>
        </w:rPr>
        <w:t xml:space="preserve"> </w:t>
      </w:r>
      <w:r>
        <w:t>ногами.</w:t>
      </w:r>
      <w:r>
        <w:rPr>
          <w:spacing w:val="1"/>
        </w:rPr>
        <w:t xml:space="preserve"> </w:t>
      </w:r>
      <w:proofErr w:type="spellStart"/>
      <w:r>
        <w:t>Пролезание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proofErr w:type="spellStart"/>
      <w:r>
        <w:t>подлезание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 несколькими способами подряд (высота 35–50 см). Лазанье по гимнастической стенке</w:t>
      </w:r>
      <w:r>
        <w:rPr>
          <w:spacing w:val="-57"/>
        </w:rPr>
        <w:t xml:space="preserve"> </w:t>
      </w:r>
      <w:r>
        <w:t>с изменением темпа, сохранением координации движений, использованием перекрестного и</w:t>
      </w:r>
      <w:r>
        <w:rPr>
          <w:spacing w:val="1"/>
        </w:rPr>
        <w:t xml:space="preserve"> </w:t>
      </w:r>
      <w:r>
        <w:t>одноименного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 ног,</w:t>
      </w:r>
      <w:r>
        <w:rPr>
          <w:spacing w:val="-1"/>
        </w:rPr>
        <w:t xml:space="preserve"> </w:t>
      </w:r>
      <w:proofErr w:type="spellStart"/>
      <w:r>
        <w:t>перелезанием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пролета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пролет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диагонали.</w:t>
      </w:r>
    </w:p>
    <w:p w:rsidR="00EC023B" w:rsidRDefault="00EC023B">
      <w:pPr>
        <w:pStyle w:val="a3"/>
        <w:kinsoku w:val="0"/>
        <w:overflowPunct w:val="0"/>
        <w:spacing w:before="1"/>
        <w:ind w:right="167" w:firstLine="566"/>
        <w:jc w:val="both"/>
      </w:pPr>
      <w:r>
        <w:rPr>
          <w:b/>
          <w:bCs/>
        </w:rPr>
        <w:t xml:space="preserve">Прыжки. </w:t>
      </w:r>
      <w:proofErr w:type="gramStart"/>
      <w:r>
        <w:t>Прыжки на двух ногах: на месте (разными способами) по 30 прыжков 3—4 раза</w:t>
      </w:r>
      <w:r>
        <w:rPr>
          <w:spacing w:val="1"/>
        </w:rPr>
        <w:t xml:space="preserve"> </w:t>
      </w:r>
      <w:r>
        <w:t>в чередовании с ходьбой, с поворотом кругом, продвигаясь вперед на 5–6 м, с зажатым между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мешочком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песком.</w:t>
      </w:r>
      <w:r>
        <w:rPr>
          <w:spacing w:val="1"/>
        </w:rPr>
        <w:t xml:space="preserve"> </w:t>
      </w:r>
      <w:r>
        <w:t>315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6—8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каждый; на одной ноге через линию, веревку вперед и назад, вправо и влево, на месте и с</w:t>
      </w:r>
      <w:r>
        <w:rPr>
          <w:spacing w:val="1"/>
        </w:rPr>
        <w:t xml:space="preserve"> </w:t>
      </w:r>
      <w:r>
        <w:t>продвижением.</w:t>
      </w:r>
      <w:proofErr w:type="gramEnd"/>
      <w:r>
        <w:t xml:space="preserve"> Прыжки вверх из глубокого приседа, на мягкое покрытие с разбега (высота до</w:t>
      </w:r>
      <w:r>
        <w:rPr>
          <w:spacing w:val="1"/>
        </w:rPr>
        <w:t xml:space="preserve"> </w:t>
      </w:r>
      <w:r>
        <w:t>40 см). Прыжки с высоты 40 см, в длину с места (около 100 см), в длину с разбега (180–190 см),</w:t>
      </w:r>
      <w:r>
        <w:rPr>
          <w:spacing w:val="1"/>
        </w:rPr>
        <w:t xml:space="preserve"> </w:t>
      </w:r>
      <w:r>
        <w:t>вверх с места, доставая предмет, подвешенный на 25–30 см выше поднятой руки ребенка, с</w:t>
      </w:r>
      <w:r>
        <w:rPr>
          <w:spacing w:val="1"/>
        </w:rPr>
        <w:t xml:space="preserve"> </w:t>
      </w:r>
      <w:r>
        <w:t>разбега</w:t>
      </w:r>
      <w:r>
        <w:rPr>
          <w:spacing w:val="3"/>
        </w:rPr>
        <w:t xml:space="preserve"> </w:t>
      </w:r>
      <w:r>
        <w:t>(не</w:t>
      </w:r>
      <w:r>
        <w:rPr>
          <w:spacing w:val="7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50</w:t>
      </w:r>
      <w:r>
        <w:rPr>
          <w:spacing w:val="8"/>
        </w:rPr>
        <w:t xml:space="preserve"> </w:t>
      </w:r>
      <w:r>
        <w:t>см).</w:t>
      </w:r>
      <w:r>
        <w:rPr>
          <w:spacing w:val="5"/>
        </w:rPr>
        <w:t xml:space="preserve"> </w:t>
      </w:r>
      <w:r>
        <w:t>Прыжки</w:t>
      </w:r>
      <w:r>
        <w:rPr>
          <w:spacing w:val="5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короткую</w:t>
      </w:r>
      <w:r>
        <w:rPr>
          <w:spacing w:val="7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способами</w:t>
      </w:r>
      <w:r>
        <w:rPr>
          <w:spacing w:val="5"/>
        </w:rPr>
        <w:t xml:space="preserve"> </w:t>
      </w:r>
      <w:r>
        <w:t>(на</w:t>
      </w:r>
      <w:r>
        <w:rPr>
          <w:spacing w:val="7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ногах,</w:t>
      </w:r>
      <w:r>
        <w:rPr>
          <w:spacing w:val="-57"/>
        </w:rPr>
        <w:t xml:space="preserve"> </w:t>
      </w:r>
      <w:r>
        <w:t>с ноги на ногу), прыжки через длинную скакалку по одному, парами, прыжки через большой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скакалку).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продвигаясь</w:t>
      </w:r>
      <w:r>
        <w:rPr>
          <w:spacing w:val="1"/>
        </w:rPr>
        <w:t xml:space="preserve"> </w:t>
      </w:r>
      <w:r>
        <w:t>вперед;</w:t>
      </w:r>
      <w:r>
        <w:rPr>
          <w:spacing w:val="-1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продвижением</w:t>
      </w:r>
      <w:r>
        <w:rPr>
          <w:spacing w:val="-1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</w:t>
      </w:r>
      <w:r>
        <w:rPr>
          <w:spacing w:val="-3"/>
        </w:rPr>
        <w:t xml:space="preserve"> </w:t>
      </w:r>
      <w:r>
        <w:t>поверхности.</w:t>
      </w:r>
    </w:p>
    <w:p w:rsidR="00EC023B" w:rsidRDefault="00EC023B">
      <w:pPr>
        <w:pStyle w:val="a3"/>
        <w:kinsoku w:val="0"/>
        <w:overflowPunct w:val="0"/>
        <w:ind w:right="165" w:firstLine="566"/>
        <w:jc w:val="both"/>
      </w:pPr>
      <w:r>
        <w:rPr>
          <w:b/>
          <w:bCs/>
        </w:rPr>
        <w:t>Бросание,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ловля,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метание.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 xml:space="preserve">(расстояние 3–4 м), из </w:t>
      </w:r>
      <w:proofErr w:type="gramStart"/>
      <w:r>
        <w:t>положения</w:t>
      </w:r>
      <w:proofErr w:type="gramEnd"/>
      <w:r>
        <w:t xml:space="preserve"> сидя ноги </w:t>
      </w:r>
      <w:proofErr w:type="spellStart"/>
      <w:r>
        <w:t>скрестно</w:t>
      </w:r>
      <w:proofErr w:type="spellEnd"/>
      <w:r>
        <w:t>; через сетку. Бросание мяча вверх, о</w:t>
      </w:r>
      <w:r>
        <w:rPr>
          <w:spacing w:val="1"/>
        </w:rPr>
        <w:t xml:space="preserve"> </w:t>
      </w:r>
      <w:r>
        <w:t>землю, ловля его двумя руками (не менее 20 раз), одной рукой (не менее 10 раз), с хлопками,</w:t>
      </w:r>
      <w:r>
        <w:rPr>
          <w:spacing w:val="1"/>
        </w:rPr>
        <w:t xml:space="preserve"> </w:t>
      </w:r>
      <w:r>
        <w:t>поворотами. Отбивание мяча правой и левой рукой поочередно на месте и в движении. Ведение</w:t>
      </w:r>
      <w:r>
        <w:rPr>
          <w:spacing w:val="-57"/>
        </w:rPr>
        <w:t xml:space="preserve"> </w:t>
      </w:r>
      <w:r>
        <w:t>мяча в разных направлениях. Перебрасывание набивных мячей. Метание на дальность (6–12 м)</w:t>
      </w:r>
      <w:r>
        <w:rPr>
          <w:spacing w:val="1"/>
        </w:rPr>
        <w:t xml:space="preserve"> </w:t>
      </w:r>
      <w:r>
        <w:t>левой и правой рукой. Метание в цель из разных положений (стоя, стоя на коленях, сидя),</w:t>
      </w:r>
      <w:r>
        <w:rPr>
          <w:spacing w:val="1"/>
        </w:rPr>
        <w:t xml:space="preserve"> </w:t>
      </w:r>
      <w:r>
        <w:t>метание в горизонтальную и вертикальную цель (с расстояния 4–5 м), метание в движущуюся</w:t>
      </w:r>
      <w:r>
        <w:rPr>
          <w:spacing w:val="1"/>
        </w:rPr>
        <w:t xml:space="preserve"> </w:t>
      </w:r>
      <w:r>
        <w:t>цель.</w:t>
      </w:r>
    </w:p>
    <w:p w:rsidR="00EC023B" w:rsidRDefault="00EC023B">
      <w:pPr>
        <w:pStyle w:val="a3"/>
        <w:kinsoku w:val="0"/>
        <w:overflowPunct w:val="0"/>
        <w:ind w:right="171" w:firstLine="566"/>
        <w:jc w:val="both"/>
      </w:pPr>
      <w:r>
        <w:rPr>
          <w:b/>
          <w:bCs/>
        </w:rPr>
        <w:t>Групповые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упражнения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переходами. </w:t>
      </w:r>
      <w:r>
        <w:t>Построение</w:t>
      </w:r>
      <w:r>
        <w:rPr>
          <w:spacing w:val="1"/>
        </w:rPr>
        <w:t xml:space="preserve"> </w:t>
      </w:r>
      <w:r>
        <w:t>(самостоятельно)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круг,</w:t>
      </w:r>
      <w:r>
        <w:rPr>
          <w:spacing w:val="49"/>
        </w:rPr>
        <w:t xml:space="preserve"> </w:t>
      </w:r>
      <w:r>
        <w:t>шеренгу.</w:t>
      </w:r>
      <w:r>
        <w:rPr>
          <w:spacing w:val="49"/>
        </w:rPr>
        <w:t xml:space="preserve"> </w:t>
      </w:r>
      <w:r>
        <w:t>Перестроение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колонну</w:t>
      </w:r>
      <w:r>
        <w:rPr>
          <w:spacing w:val="4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двое,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трое,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четыре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ходу,</w:t>
      </w:r>
      <w:r>
        <w:rPr>
          <w:spacing w:val="51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 xml:space="preserve">одного круга в несколько (2—3). </w:t>
      </w:r>
      <w:proofErr w:type="gramStart"/>
      <w:r>
        <w:t>Расчет на «первый - второй» и перестроение из одной шеренги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две;</w:t>
      </w:r>
      <w:r>
        <w:rPr>
          <w:spacing w:val="1"/>
        </w:rPr>
        <w:t xml:space="preserve"> </w:t>
      </w:r>
      <w:r>
        <w:t>равнение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колонне,</w:t>
      </w:r>
      <w:r>
        <w:rPr>
          <w:spacing w:val="1"/>
        </w:rPr>
        <w:t xml:space="preserve"> </w:t>
      </w:r>
      <w:r>
        <w:t>шеренге,</w:t>
      </w:r>
      <w:r>
        <w:rPr>
          <w:spacing w:val="1"/>
        </w:rPr>
        <w:t xml:space="preserve"> </w:t>
      </w:r>
      <w:r>
        <w:t>круге;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кругом.</w:t>
      </w:r>
      <w:proofErr w:type="gramEnd"/>
    </w:p>
    <w:p w:rsidR="00EC023B" w:rsidRDefault="00EC023B">
      <w:pPr>
        <w:pStyle w:val="a3"/>
        <w:kinsoku w:val="0"/>
        <w:overflowPunct w:val="0"/>
        <w:ind w:right="172" w:firstLine="566"/>
        <w:jc w:val="both"/>
      </w:pPr>
      <w:r>
        <w:rPr>
          <w:b/>
          <w:bCs/>
        </w:rPr>
        <w:t>Ритмическая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гимнастика. </w:t>
      </w:r>
      <w:r>
        <w:t>Красивое,</w:t>
      </w:r>
      <w:r>
        <w:rPr>
          <w:spacing w:val="1"/>
        </w:rPr>
        <w:t xml:space="preserve"> </w:t>
      </w:r>
      <w:r>
        <w:t>грациозное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музыку. Согласование</w:t>
      </w:r>
      <w:r>
        <w:rPr>
          <w:spacing w:val="-2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сопровождением.</w:t>
      </w:r>
    </w:p>
    <w:p w:rsidR="00EC023B" w:rsidRDefault="00EC023B">
      <w:pPr>
        <w:pStyle w:val="3"/>
        <w:kinsoku w:val="0"/>
        <w:overflowPunct w:val="0"/>
        <w:spacing w:before="4"/>
      </w:pPr>
      <w:proofErr w:type="spellStart"/>
      <w:r>
        <w:t>Общеразвивающие</w:t>
      </w:r>
      <w:proofErr w:type="spellEnd"/>
      <w:r>
        <w:rPr>
          <w:spacing w:val="-3"/>
        </w:rPr>
        <w:t xml:space="preserve"> </w:t>
      </w:r>
      <w:r>
        <w:t>упражнения</w:t>
      </w:r>
    </w:p>
    <w:p w:rsidR="00EC023B" w:rsidRDefault="00EC023B">
      <w:pPr>
        <w:pStyle w:val="a3"/>
        <w:kinsoku w:val="0"/>
        <w:overflowPunct w:val="0"/>
        <w:ind w:right="167" w:firstLine="566"/>
        <w:jc w:val="both"/>
      </w:pPr>
      <w:r>
        <w:rPr>
          <w:b/>
          <w:bCs/>
        </w:rPr>
        <w:t>Упражнения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кистей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рук,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развития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укрепления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мышц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плечевого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пояса</w:t>
      </w:r>
      <w:r>
        <w:t>.</w:t>
      </w:r>
      <w:r>
        <w:rPr>
          <w:spacing w:val="1"/>
        </w:rPr>
        <w:t xml:space="preserve"> </w:t>
      </w:r>
      <w:r>
        <w:t xml:space="preserve">Поднимать рук вверх, вперед, в стороны, вставая на носки (из </w:t>
      </w:r>
      <w:proofErr w:type="gramStart"/>
      <w:r>
        <w:t>положения</w:t>
      </w:r>
      <w:proofErr w:type="gramEnd"/>
      <w:r>
        <w:t xml:space="preserve"> стоя, пятки вместе,</w:t>
      </w:r>
      <w:r>
        <w:rPr>
          <w:spacing w:val="1"/>
        </w:rPr>
        <w:t xml:space="preserve"> </w:t>
      </w:r>
      <w:r>
        <w:t>носки врозь), отставляя ногу назад на носок, прижимаясь к стенке; поднимать руки вверх из</w:t>
      </w:r>
      <w:r>
        <w:rPr>
          <w:spacing w:val="1"/>
        </w:rPr>
        <w:t xml:space="preserve"> </w:t>
      </w:r>
      <w:r>
        <w:t>положения руки к плечам. Поднимать и опускать плечи; энергично разгибать согнутые в локтях</w:t>
      </w:r>
      <w:r>
        <w:rPr>
          <w:spacing w:val="-57"/>
        </w:rPr>
        <w:t xml:space="preserve"> </w:t>
      </w:r>
      <w:r>
        <w:t>руки (пальцы сжаты в кулаки), вперед и в стороны; отводить локти назад (рывки 2—3 раза) и</w:t>
      </w:r>
      <w:r>
        <w:rPr>
          <w:spacing w:val="1"/>
        </w:rPr>
        <w:t xml:space="preserve"> </w:t>
      </w:r>
      <w:r>
        <w:t>выпрямлять руки в стороны из положения руки перед грудью; выполнять круговые движения</w:t>
      </w:r>
      <w:r>
        <w:rPr>
          <w:spacing w:val="1"/>
        </w:rPr>
        <w:t xml:space="preserve"> </w:t>
      </w:r>
      <w:r>
        <w:t>согнутыми в локтях руками (кисти у плеч). Вращать обруч одной рукой вокруг вертикальной</w:t>
      </w:r>
      <w:r>
        <w:rPr>
          <w:spacing w:val="1"/>
        </w:rPr>
        <w:t xml:space="preserve"> </w:t>
      </w:r>
      <w:r>
        <w:t>оси,</w:t>
      </w:r>
      <w:r>
        <w:rPr>
          <w:spacing w:val="1"/>
        </w:rPr>
        <w:t xml:space="preserve"> </w:t>
      </w:r>
      <w:r>
        <w:t>на предплечье и кисти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сбоку;</w:t>
      </w:r>
      <w:r>
        <w:rPr>
          <w:spacing w:val="1"/>
        </w:rPr>
        <w:t xml:space="preserve"> </w:t>
      </w:r>
      <w:r>
        <w:t>вращать</w:t>
      </w:r>
      <w:r>
        <w:rPr>
          <w:spacing w:val="1"/>
        </w:rPr>
        <w:t xml:space="preserve"> </w:t>
      </w:r>
      <w:r>
        <w:t>кистями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Разводить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сводить</w:t>
      </w:r>
      <w:r>
        <w:rPr>
          <w:spacing w:val="-1"/>
        </w:rPr>
        <w:t xml:space="preserve"> </w:t>
      </w:r>
      <w:r>
        <w:t>пальцы; поочередно соединять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пальцы с</w:t>
      </w:r>
      <w:r>
        <w:rPr>
          <w:spacing w:val="-2"/>
        </w:rPr>
        <w:t xml:space="preserve"> </w:t>
      </w:r>
      <w:proofErr w:type="gramStart"/>
      <w:r>
        <w:t>большим</w:t>
      </w:r>
      <w:proofErr w:type="gramEnd"/>
      <w:r>
        <w:t>.</w:t>
      </w:r>
    </w:p>
    <w:p w:rsidR="00EC023B" w:rsidRDefault="00EC023B">
      <w:pPr>
        <w:pStyle w:val="a3"/>
        <w:kinsoku w:val="0"/>
        <w:overflowPunct w:val="0"/>
        <w:spacing w:before="3"/>
        <w:ind w:right="166" w:firstLine="566"/>
        <w:jc w:val="both"/>
      </w:pPr>
      <w:r>
        <w:rPr>
          <w:b/>
          <w:bCs/>
        </w:rPr>
        <w:t>Упражнения</w:t>
      </w:r>
      <w:r>
        <w:rPr>
          <w:b/>
          <w:bCs/>
          <w:spacing w:val="61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61"/>
        </w:rPr>
        <w:t xml:space="preserve"> </w:t>
      </w:r>
      <w:r>
        <w:rPr>
          <w:b/>
          <w:bCs/>
        </w:rPr>
        <w:t>развития</w:t>
      </w:r>
      <w:r>
        <w:rPr>
          <w:b/>
          <w:bCs/>
          <w:spacing w:val="6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61"/>
        </w:rPr>
        <w:t xml:space="preserve"> </w:t>
      </w:r>
      <w:r>
        <w:rPr>
          <w:b/>
          <w:bCs/>
        </w:rPr>
        <w:t>укрепления</w:t>
      </w:r>
      <w:r>
        <w:rPr>
          <w:b/>
          <w:bCs/>
          <w:spacing w:val="61"/>
        </w:rPr>
        <w:t xml:space="preserve"> </w:t>
      </w:r>
      <w:r>
        <w:rPr>
          <w:b/>
          <w:bCs/>
        </w:rPr>
        <w:t>мышц</w:t>
      </w:r>
      <w:r>
        <w:rPr>
          <w:b/>
          <w:bCs/>
          <w:spacing w:val="61"/>
        </w:rPr>
        <w:t xml:space="preserve"> </w:t>
      </w:r>
      <w:r>
        <w:rPr>
          <w:b/>
          <w:bCs/>
        </w:rPr>
        <w:t xml:space="preserve">спины  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и  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гибкости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позвоночника. </w:t>
      </w:r>
      <w:r>
        <w:t>Опускать и поворачивать голову в стороны. Поворачивать туловище в стороны,</w:t>
      </w:r>
      <w:r>
        <w:rPr>
          <w:spacing w:val="-57"/>
        </w:rPr>
        <w:t xml:space="preserve"> </w:t>
      </w:r>
      <w:r>
        <w:t>поднимая руки вверх — в стороны из положения руки к плечам (руки из-за головы). В упоре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(оттянув</w:t>
      </w:r>
      <w:r>
        <w:rPr>
          <w:spacing w:val="1"/>
        </w:rPr>
        <w:t xml:space="preserve"> </w:t>
      </w:r>
      <w:r>
        <w:t>носки),</w:t>
      </w:r>
      <w:r>
        <w:rPr>
          <w:spacing w:val="1"/>
        </w:rPr>
        <w:t xml:space="preserve"> </w:t>
      </w:r>
      <w:r>
        <w:t>удерживая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положении;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 xml:space="preserve">прямые ноги через скамейку, сидя на ней в упоре сзади. Из </w:t>
      </w:r>
      <w:proofErr w:type="gramStart"/>
      <w:r>
        <w:t>положения</w:t>
      </w:r>
      <w:proofErr w:type="gramEnd"/>
      <w:r>
        <w:t xml:space="preserve"> лежа на спине (закрепив</w:t>
      </w:r>
      <w:r>
        <w:rPr>
          <w:spacing w:val="1"/>
        </w:rPr>
        <w:t xml:space="preserve"> </w:t>
      </w:r>
      <w:r>
        <w:t>ноги) переходить</w:t>
      </w:r>
      <w:r>
        <w:rPr>
          <w:spacing w:val="1"/>
        </w:rPr>
        <w:t xml:space="preserve"> </w:t>
      </w:r>
      <w:r>
        <w:t>в положение 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60"/>
        </w:rPr>
        <w:t xml:space="preserve"> </w:t>
      </w:r>
      <w:r>
        <w:t>в положение лежа.</w:t>
      </w:r>
      <w:r>
        <w:rPr>
          <w:spacing w:val="60"/>
        </w:rPr>
        <w:t xml:space="preserve"> </w:t>
      </w:r>
      <w:r>
        <w:t>Прогибаться, лежа на животе.</w:t>
      </w:r>
      <w:r>
        <w:rPr>
          <w:spacing w:val="-57"/>
        </w:rPr>
        <w:t xml:space="preserve"> </w:t>
      </w:r>
      <w:r>
        <w:t xml:space="preserve">Из </w:t>
      </w:r>
      <w:proofErr w:type="gramStart"/>
      <w:r>
        <w:t>положения</w:t>
      </w:r>
      <w:proofErr w:type="gramEnd"/>
      <w:r>
        <w:t xml:space="preserve"> лежа на спине поднимать обе ноги одновременно, стараясь коснуться лежащего</w:t>
      </w:r>
      <w:r>
        <w:rPr>
          <w:spacing w:val="1"/>
        </w:rPr>
        <w:t xml:space="preserve"> </w:t>
      </w:r>
      <w:r>
        <w:t>за головой предмета. Из упора присев переходить в упор на одной ноге, отводя другую ногу</w:t>
      </w:r>
      <w:r>
        <w:rPr>
          <w:spacing w:val="1"/>
        </w:rPr>
        <w:t xml:space="preserve"> </w:t>
      </w:r>
      <w:r>
        <w:t>назад (носок опирается о пол). Поочередно поднимать ногу, согнутую в колене; поочередно</w:t>
      </w:r>
      <w:r>
        <w:rPr>
          <w:spacing w:val="1"/>
        </w:rPr>
        <w:t xml:space="preserve"> </w:t>
      </w:r>
      <w:r>
        <w:t>поднимать</w:t>
      </w:r>
      <w:r>
        <w:rPr>
          <w:spacing w:val="-1"/>
        </w:rPr>
        <w:t xml:space="preserve"> </w:t>
      </w:r>
      <w:r>
        <w:t>прямую ногу</w:t>
      </w:r>
      <w:r>
        <w:rPr>
          <w:spacing w:val="-3"/>
        </w:rPr>
        <w:t xml:space="preserve"> </w:t>
      </w:r>
      <w:r>
        <w:t>стоя, держась за</w:t>
      </w:r>
      <w:r>
        <w:rPr>
          <w:spacing w:val="-1"/>
        </w:rPr>
        <w:t xml:space="preserve"> </w:t>
      </w:r>
      <w:r>
        <w:t>опору.</w:t>
      </w:r>
    </w:p>
    <w:p w:rsidR="00EC023B" w:rsidRDefault="00EC023B">
      <w:pPr>
        <w:pStyle w:val="a3"/>
        <w:kinsoku w:val="0"/>
        <w:overflowPunct w:val="0"/>
        <w:spacing w:before="3"/>
        <w:ind w:right="166" w:firstLine="566"/>
        <w:jc w:val="both"/>
        <w:sectPr w:rsidR="00EC023B">
          <w:pgSz w:w="11910" w:h="16840"/>
          <w:pgMar w:top="760" w:right="680" w:bottom="500" w:left="920" w:header="0" w:footer="299" w:gutter="0"/>
          <w:cols w:space="720"/>
          <w:noEndnote/>
        </w:sectPr>
      </w:pPr>
    </w:p>
    <w:p w:rsidR="00EC023B" w:rsidRDefault="00EC023B">
      <w:pPr>
        <w:pStyle w:val="a3"/>
        <w:kinsoku w:val="0"/>
        <w:overflowPunct w:val="0"/>
        <w:spacing w:before="65"/>
        <w:ind w:right="169" w:firstLine="566"/>
        <w:jc w:val="both"/>
      </w:pPr>
      <w:r>
        <w:rPr>
          <w:b/>
          <w:bCs/>
        </w:rPr>
        <w:lastRenderedPageBreak/>
        <w:t xml:space="preserve">Упражнения для развития и укрепления мышц брюшного пресса и ног. </w:t>
      </w:r>
      <w:r>
        <w:t>Выставлять</w:t>
      </w:r>
      <w:r>
        <w:rPr>
          <w:spacing w:val="1"/>
        </w:rPr>
        <w:t xml:space="preserve"> </w:t>
      </w:r>
      <w:r>
        <w:t xml:space="preserve">ногу вперед на носок </w:t>
      </w:r>
      <w:proofErr w:type="spellStart"/>
      <w:r>
        <w:t>скрестно</w:t>
      </w:r>
      <w:proofErr w:type="spellEnd"/>
      <w:r>
        <w:t>: приседать, держа руки за головой; поочередно пружинисто</w:t>
      </w:r>
      <w:r>
        <w:rPr>
          <w:spacing w:val="1"/>
        </w:rPr>
        <w:t xml:space="preserve"> </w:t>
      </w:r>
      <w:r>
        <w:t>сгибать ноги (стоя, ноги врозь); приседать из положения ноги врозь, перенося массу тела с</w:t>
      </w:r>
      <w:r>
        <w:rPr>
          <w:spacing w:val="1"/>
        </w:rPr>
        <w:t xml:space="preserve"> </w:t>
      </w:r>
      <w:r>
        <w:t>одной ноги на другую, не поднимаясь. Выполнять выпад вперед, в сторону; касаться носком</w:t>
      </w:r>
      <w:r>
        <w:rPr>
          <w:spacing w:val="1"/>
        </w:rPr>
        <w:t xml:space="preserve"> </w:t>
      </w:r>
      <w:r>
        <w:t>выпрямленной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(мах</w:t>
      </w:r>
      <w:r>
        <w:rPr>
          <w:spacing w:val="1"/>
        </w:rPr>
        <w:t xml:space="preserve"> </w:t>
      </w:r>
      <w:r>
        <w:t>вперед)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вытянутой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(одноименной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разноименной);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размахивать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опору.</w:t>
      </w:r>
      <w:r>
        <w:rPr>
          <w:spacing w:val="1"/>
        </w:rPr>
        <w:t xml:space="preserve"> </w:t>
      </w:r>
      <w:r>
        <w:t>Захватывать</w:t>
      </w:r>
      <w:r>
        <w:rPr>
          <w:spacing w:val="1"/>
        </w:rPr>
        <w:t xml:space="preserve"> </w:t>
      </w:r>
      <w:r>
        <w:t>ступнями</w:t>
      </w:r>
      <w:r>
        <w:rPr>
          <w:spacing w:val="-1"/>
        </w:rPr>
        <w:t xml:space="preserve"> </w:t>
      </w:r>
      <w:r>
        <w:t>ног палку</w:t>
      </w:r>
      <w:r>
        <w:rPr>
          <w:spacing w:val="-8"/>
        </w:rPr>
        <w:t xml:space="preserve"> </w:t>
      </w:r>
      <w:r>
        <w:t>посередине</w:t>
      </w:r>
      <w:r>
        <w:rPr>
          <w:spacing w:val="-1"/>
        </w:rPr>
        <w:t xml:space="preserve"> </w:t>
      </w:r>
      <w:r>
        <w:t>и поворачивать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полу.</w:t>
      </w:r>
    </w:p>
    <w:p w:rsidR="00EC023B" w:rsidRDefault="00EC023B">
      <w:pPr>
        <w:pStyle w:val="a3"/>
        <w:kinsoku w:val="0"/>
        <w:overflowPunct w:val="0"/>
        <w:spacing w:before="1"/>
        <w:ind w:right="172" w:firstLine="566"/>
        <w:jc w:val="both"/>
      </w:pPr>
      <w:r>
        <w:rPr>
          <w:b/>
          <w:bCs/>
        </w:rPr>
        <w:t xml:space="preserve">Статические упражнения. </w:t>
      </w:r>
      <w:r>
        <w:t>Сохранять равновесие, стоя на скамейке, кубе на носках, 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закрыв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балансируя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набивном</w:t>
      </w:r>
      <w:r>
        <w:rPr>
          <w:spacing w:val="1"/>
        </w:rPr>
        <w:t xml:space="preserve"> </w:t>
      </w:r>
      <w:r>
        <w:t>мяче</w:t>
      </w:r>
      <w:r>
        <w:rPr>
          <w:spacing w:val="1"/>
        </w:rPr>
        <w:t xml:space="preserve"> </w:t>
      </w:r>
      <w:r>
        <w:t>(вес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кг).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proofErr w:type="spellStart"/>
      <w:r>
        <w:t>общеразвивающие</w:t>
      </w:r>
      <w:proofErr w:type="spellEnd"/>
      <w:r>
        <w:t xml:space="preserve"> упражнения, стоя на</w:t>
      </w:r>
      <w:r>
        <w:rPr>
          <w:spacing w:val="-2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ноге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</w:t>
      </w:r>
    </w:p>
    <w:p w:rsidR="00EC023B" w:rsidRDefault="00EC023B">
      <w:pPr>
        <w:pStyle w:val="3"/>
        <w:kinsoku w:val="0"/>
        <w:overflowPunct w:val="0"/>
        <w:spacing w:before="2"/>
      </w:pPr>
      <w:r>
        <w:t>Спортивные</w:t>
      </w:r>
      <w:r>
        <w:rPr>
          <w:spacing w:val="-4"/>
        </w:rPr>
        <w:t xml:space="preserve"> </w:t>
      </w:r>
      <w:r>
        <w:t>упражнения</w:t>
      </w:r>
    </w:p>
    <w:p w:rsidR="00EC023B" w:rsidRDefault="00EC023B">
      <w:pPr>
        <w:pStyle w:val="a3"/>
        <w:kinsoku w:val="0"/>
        <w:overflowPunct w:val="0"/>
        <w:ind w:right="165" w:firstLine="566"/>
        <w:jc w:val="both"/>
      </w:pPr>
      <w:r>
        <w:rPr>
          <w:b/>
          <w:bCs/>
        </w:rPr>
        <w:t xml:space="preserve">Катание на санках. </w:t>
      </w:r>
      <w:r>
        <w:t>Во время спуска на санках с горки поднимать заранее положенный</w:t>
      </w:r>
      <w:r>
        <w:rPr>
          <w:spacing w:val="1"/>
        </w:rPr>
        <w:t xml:space="preserve"> </w:t>
      </w:r>
      <w:r>
        <w:t>предмет (кегля, флажок, снежок и др.). Выполнять разнообразные игровые задания (проехать в</w:t>
      </w:r>
      <w:r>
        <w:rPr>
          <w:spacing w:val="1"/>
        </w:rPr>
        <w:t xml:space="preserve"> </w:t>
      </w:r>
      <w:r>
        <w:t>воротца,</w:t>
      </w:r>
      <w:r>
        <w:rPr>
          <w:spacing w:val="1"/>
        </w:rPr>
        <w:t xml:space="preserve"> </w:t>
      </w:r>
      <w:r>
        <w:t>попасть</w:t>
      </w:r>
      <w:r>
        <w:rPr>
          <w:spacing w:val="1"/>
        </w:rPr>
        <w:t xml:space="preserve"> </w:t>
      </w:r>
      <w:r>
        <w:t>снежком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поворот).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играх-эстафетах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санками.</w:t>
      </w:r>
    </w:p>
    <w:p w:rsidR="00EC023B" w:rsidRDefault="00EC023B">
      <w:pPr>
        <w:pStyle w:val="a3"/>
        <w:kinsoku w:val="0"/>
        <w:overflowPunct w:val="0"/>
        <w:ind w:right="175" w:firstLine="566"/>
        <w:jc w:val="both"/>
      </w:pPr>
      <w:r>
        <w:rPr>
          <w:b/>
          <w:bCs/>
        </w:rPr>
        <w:t xml:space="preserve">Скольжение. </w:t>
      </w:r>
      <w:r>
        <w:t>Скользить с разбега по ледяным дорожкам, стоя и присев, на одной ноге, с</w:t>
      </w:r>
      <w:r>
        <w:rPr>
          <w:spacing w:val="1"/>
        </w:rPr>
        <w:t xml:space="preserve"> </w:t>
      </w:r>
      <w:r>
        <w:t>поворотом.</w:t>
      </w:r>
      <w:r>
        <w:rPr>
          <w:spacing w:val="-1"/>
        </w:rPr>
        <w:t xml:space="preserve"> </w:t>
      </w:r>
      <w:r>
        <w:t>Скользить с</w:t>
      </w:r>
      <w:r>
        <w:rPr>
          <w:spacing w:val="-4"/>
        </w:rPr>
        <w:t xml:space="preserve"> </w:t>
      </w:r>
      <w:r>
        <w:t>невысокой горки.</w:t>
      </w:r>
    </w:p>
    <w:p w:rsidR="00EC023B" w:rsidRDefault="00EC023B">
      <w:pPr>
        <w:pStyle w:val="a3"/>
        <w:kinsoku w:val="0"/>
        <w:overflowPunct w:val="0"/>
        <w:ind w:right="168" w:firstLine="566"/>
        <w:jc w:val="both"/>
      </w:pPr>
      <w:r>
        <w:rPr>
          <w:b/>
          <w:bCs/>
        </w:rPr>
        <w:t xml:space="preserve">Ходьба на лыжах. </w:t>
      </w:r>
      <w:r>
        <w:t>Идти скользящим шагом по лыжне, заложив руки за спину. Ходить</w:t>
      </w:r>
      <w:r>
        <w:rPr>
          <w:spacing w:val="1"/>
        </w:rPr>
        <w:t xml:space="preserve"> </w:t>
      </w:r>
      <w:r>
        <w:t xml:space="preserve">попеременным </w:t>
      </w:r>
      <w:proofErr w:type="spellStart"/>
      <w:r>
        <w:t>двухшажным</w:t>
      </w:r>
      <w:proofErr w:type="spellEnd"/>
      <w:r>
        <w:t xml:space="preserve"> ходом (с палками). Проходить на лыжах 600 м в среднем темпе, 2–</w:t>
      </w:r>
      <w:r>
        <w:rPr>
          <w:spacing w:val="-57"/>
        </w:rPr>
        <w:t xml:space="preserve"> </w:t>
      </w:r>
      <w:r>
        <w:t>3 км в медленном темпе. Выполнять повороты переступанием в движении. Подниматься на</w:t>
      </w:r>
      <w:r>
        <w:rPr>
          <w:spacing w:val="1"/>
        </w:rPr>
        <w:t xml:space="preserve"> </w:t>
      </w:r>
      <w:r>
        <w:t>горку</w:t>
      </w:r>
      <w:r>
        <w:rPr>
          <w:spacing w:val="-6"/>
        </w:rPr>
        <w:t xml:space="preserve"> </w:t>
      </w:r>
      <w:r>
        <w:t>лесенкой,</w:t>
      </w:r>
      <w:r>
        <w:rPr>
          <w:spacing w:val="-1"/>
        </w:rPr>
        <w:t xml:space="preserve"> </w:t>
      </w:r>
      <w:r>
        <w:t>елочкой. Спускаться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низкой</w:t>
      </w:r>
      <w:r>
        <w:rPr>
          <w:spacing w:val="-3"/>
        </w:rPr>
        <w:t xml:space="preserve"> </w:t>
      </w:r>
      <w:r>
        <w:t>и высокой</w:t>
      </w:r>
      <w:r>
        <w:rPr>
          <w:spacing w:val="-1"/>
        </w:rPr>
        <w:t xml:space="preserve"> </w:t>
      </w:r>
      <w:r>
        <w:t>стойке,</w:t>
      </w:r>
      <w:r>
        <w:rPr>
          <w:spacing w:val="-1"/>
        </w:rPr>
        <w:t xml:space="preserve"> </w:t>
      </w:r>
      <w:r>
        <w:t>тормозить.</w:t>
      </w:r>
    </w:p>
    <w:p w:rsidR="00EC023B" w:rsidRDefault="00EC023B">
      <w:pPr>
        <w:pStyle w:val="a3"/>
        <w:kinsoku w:val="0"/>
        <w:overflowPunct w:val="0"/>
        <w:ind w:right="175" w:firstLine="566"/>
        <w:jc w:val="both"/>
      </w:pPr>
      <w:r>
        <w:rPr>
          <w:b/>
          <w:bCs/>
        </w:rPr>
        <w:t>Игры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лыжа</w:t>
      </w:r>
      <w:r>
        <w:t>х.</w:t>
      </w:r>
      <w:r>
        <w:rPr>
          <w:spacing w:val="1"/>
        </w:rPr>
        <w:t xml:space="preserve"> </w:t>
      </w:r>
      <w:r>
        <w:t>«Шире</w:t>
      </w:r>
      <w:r>
        <w:rPr>
          <w:spacing w:val="1"/>
        </w:rPr>
        <w:t xml:space="preserve"> </w:t>
      </w:r>
      <w:r>
        <w:t>шаг»,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быстрый?»,</w:t>
      </w:r>
      <w:r>
        <w:rPr>
          <w:spacing w:val="1"/>
        </w:rPr>
        <w:t xml:space="preserve"> </w:t>
      </w:r>
      <w:r>
        <w:t>«Встречная</w:t>
      </w:r>
      <w:r>
        <w:rPr>
          <w:spacing w:val="1"/>
        </w:rPr>
        <w:t xml:space="preserve"> </w:t>
      </w:r>
      <w:r>
        <w:t>эстафета»,</w:t>
      </w:r>
      <w:r>
        <w:rPr>
          <w:spacing w:val="60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задень»</w:t>
      </w:r>
      <w:r>
        <w:rPr>
          <w:spacing w:val="-8"/>
        </w:rPr>
        <w:t xml:space="preserve"> </w:t>
      </w:r>
      <w:r>
        <w:t>и др.</w:t>
      </w:r>
    </w:p>
    <w:p w:rsidR="00EC023B" w:rsidRDefault="00EC023B">
      <w:pPr>
        <w:pStyle w:val="a3"/>
        <w:kinsoku w:val="0"/>
        <w:overflowPunct w:val="0"/>
        <w:ind w:right="170" w:firstLine="566"/>
        <w:jc w:val="both"/>
      </w:pPr>
      <w:r>
        <w:rPr>
          <w:b/>
          <w:bCs/>
        </w:rPr>
        <w:t>Катание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коньках.</w:t>
      </w:r>
      <w:r>
        <w:rPr>
          <w:b/>
          <w:bCs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надевать</w:t>
      </w:r>
      <w:r>
        <w:rPr>
          <w:spacing w:val="1"/>
        </w:rPr>
        <w:t xml:space="preserve"> </w:t>
      </w:r>
      <w:r>
        <w:t>ботинки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коньками.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равновесие на коньках (на снегу, на льду). Принимать правильное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(ноги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согнуты,</w:t>
      </w:r>
      <w:r>
        <w:rPr>
          <w:spacing w:val="1"/>
        </w:rPr>
        <w:t xml:space="preserve"> </w:t>
      </w:r>
      <w:r>
        <w:t>туловище</w:t>
      </w:r>
      <w:r>
        <w:rPr>
          <w:spacing w:val="1"/>
        </w:rPr>
        <w:t xml:space="preserve"> </w:t>
      </w:r>
      <w:r>
        <w:t>наклонить вперед, голову держать прямо, смотреть перед собой).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пружинистые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Скользить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 Поворачиваться направо и налево во время скольжения, торможения.</w:t>
      </w:r>
      <w:r>
        <w:rPr>
          <w:spacing w:val="1"/>
        </w:rPr>
        <w:t xml:space="preserve"> </w:t>
      </w:r>
      <w:proofErr w:type="gramStart"/>
      <w:r>
        <w:t>Скользить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отталкиваясь</w:t>
      </w:r>
      <w:proofErr w:type="gramEnd"/>
      <w:r>
        <w:t>. Кататься на</w:t>
      </w:r>
      <w:r>
        <w:rPr>
          <w:spacing w:val="1"/>
        </w:rPr>
        <w:t xml:space="preserve"> </w:t>
      </w:r>
      <w:r>
        <w:t xml:space="preserve">коньках по прямой, по </w:t>
      </w:r>
      <w:proofErr w:type="spellStart"/>
      <w:proofErr w:type="gramStart"/>
      <w:r>
        <w:t>к</w:t>
      </w:r>
      <w:proofErr w:type="gramEnd"/>
      <w:r>
        <w:t>pyгy</w:t>
      </w:r>
      <w:proofErr w:type="spellEnd"/>
      <w:r>
        <w:t>,</w:t>
      </w:r>
      <w:r>
        <w:rPr>
          <w:spacing w:val="1"/>
        </w:rPr>
        <w:t xml:space="preserve"> </w:t>
      </w:r>
      <w:r>
        <w:t>сохраняя</w:t>
      </w:r>
      <w:r>
        <w:rPr>
          <w:spacing w:val="-1"/>
        </w:rPr>
        <w:t xml:space="preserve"> </w:t>
      </w:r>
      <w:r>
        <w:t>при этом</w:t>
      </w:r>
      <w:r>
        <w:rPr>
          <w:spacing w:val="-1"/>
        </w:rPr>
        <w:t xml:space="preserve"> </w:t>
      </w:r>
      <w:r>
        <w:t>правильную позу.</w:t>
      </w:r>
    </w:p>
    <w:p w:rsidR="00EC023B" w:rsidRDefault="00EC023B">
      <w:pPr>
        <w:pStyle w:val="a3"/>
        <w:kinsoku w:val="0"/>
        <w:overflowPunct w:val="0"/>
        <w:ind w:left="779"/>
        <w:jc w:val="both"/>
      </w:pPr>
      <w:r>
        <w:rPr>
          <w:b/>
          <w:bCs/>
        </w:rPr>
        <w:t>Игры</w:t>
      </w:r>
      <w:r>
        <w:rPr>
          <w:b/>
          <w:bCs/>
          <w:spacing w:val="106"/>
        </w:rPr>
        <w:t xml:space="preserve"> </w:t>
      </w:r>
      <w:r>
        <w:rPr>
          <w:b/>
          <w:bCs/>
        </w:rPr>
        <w:t xml:space="preserve">на  </w:t>
      </w:r>
      <w:r>
        <w:rPr>
          <w:b/>
          <w:bCs/>
          <w:spacing w:val="45"/>
        </w:rPr>
        <w:t xml:space="preserve"> </w:t>
      </w:r>
      <w:r>
        <w:rPr>
          <w:b/>
          <w:bCs/>
        </w:rPr>
        <w:t xml:space="preserve">коньках.  </w:t>
      </w:r>
      <w:r>
        <w:rPr>
          <w:b/>
          <w:bCs/>
          <w:spacing w:val="49"/>
        </w:rPr>
        <w:t xml:space="preserve"> </w:t>
      </w:r>
      <w:r>
        <w:t xml:space="preserve">«Пружинки»,  </w:t>
      </w:r>
      <w:r>
        <w:rPr>
          <w:spacing w:val="50"/>
        </w:rPr>
        <w:t xml:space="preserve"> </w:t>
      </w:r>
      <w:r>
        <w:t xml:space="preserve">«Фонарики»,  </w:t>
      </w:r>
      <w:r>
        <w:rPr>
          <w:spacing w:val="50"/>
        </w:rPr>
        <w:t xml:space="preserve"> </w:t>
      </w:r>
      <w:r>
        <w:t xml:space="preserve">«Кто  </w:t>
      </w:r>
      <w:r>
        <w:rPr>
          <w:spacing w:val="45"/>
        </w:rPr>
        <w:t xml:space="preserve"> </w:t>
      </w:r>
      <w:r>
        <w:t xml:space="preserve">дальше?»,  </w:t>
      </w:r>
      <w:r>
        <w:rPr>
          <w:spacing w:val="50"/>
        </w:rPr>
        <w:t xml:space="preserve"> </w:t>
      </w:r>
      <w:r>
        <w:t>«Наперегонки»,</w:t>
      </w:r>
    </w:p>
    <w:p w:rsidR="00EC023B" w:rsidRDefault="00EC023B">
      <w:pPr>
        <w:pStyle w:val="a3"/>
        <w:kinsoku w:val="0"/>
        <w:overflowPunct w:val="0"/>
        <w:jc w:val="both"/>
      </w:pPr>
      <w:r>
        <w:t>«Пистолетик»,</w:t>
      </w:r>
      <w:r>
        <w:rPr>
          <w:spacing w:val="2"/>
        </w:rPr>
        <w:t xml:space="preserve"> </w:t>
      </w:r>
      <w:r>
        <w:t>«Бег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</w:t>
      </w:r>
      <w:r>
        <w:rPr>
          <w:spacing w:val="-7"/>
        </w:rPr>
        <w:t xml:space="preserve"> </w:t>
      </w:r>
      <w:r>
        <w:t>вдвоем»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C023B" w:rsidRDefault="00EC023B">
      <w:pPr>
        <w:pStyle w:val="a3"/>
        <w:kinsoku w:val="0"/>
        <w:overflowPunct w:val="0"/>
        <w:ind w:right="179" w:firstLine="566"/>
        <w:jc w:val="both"/>
      </w:pPr>
      <w:r>
        <w:t xml:space="preserve">Катание на велосипеде и самокате. </w:t>
      </w:r>
      <w:proofErr w:type="gramStart"/>
      <w:r>
        <w:t>Кататься на двухколесном велосипеде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59"/>
        </w:rPr>
        <w:t xml:space="preserve"> </w:t>
      </w:r>
      <w:r>
        <w:t>змейкой;</w:t>
      </w:r>
      <w:r>
        <w:rPr>
          <w:spacing w:val="59"/>
        </w:rPr>
        <w:t xml:space="preserve"> </w:t>
      </w:r>
      <w:r>
        <w:t>тормозить.</w:t>
      </w:r>
      <w:proofErr w:type="gramEnd"/>
      <w:r>
        <w:t xml:space="preserve">  Свободно</w:t>
      </w:r>
      <w:r>
        <w:rPr>
          <w:spacing w:val="56"/>
        </w:rPr>
        <w:t xml:space="preserve"> </w:t>
      </w:r>
      <w:r>
        <w:t>кататься  на</w:t>
      </w:r>
      <w:r>
        <w:rPr>
          <w:spacing w:val="-2"/>
        </w:rPr>
        <w:t xml:space="preserve"> </w:t>
      </w:r>
      <w:r>
        <w:t>самокате.</w:t>
      </w:r>
    </w:p>
    <w:p w:rsidR="00EC023B" w:rsidRDefault="00EC023B">
      <w:pPr>
        <w:pStyle w:val="a3"/>
        <w:kinsoku w:val="0"/>
        <w:overflowPunct w:val="0"/>
        <w:ind w:left="779"/>
        <w:jc w:val="both"/>
      </w:pPr>
      <w:r>
        <w:rPr>
          <w:b/>
          <w:bCs/>
        </w:rPr>
        <w:t>Игры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велосипеде.</w:t>
      </w:r>
      <w:r>
        <w:rPr>
          <w:b/>
          <w:bCs/>
          <w:spacing w:val="3"/>
        </w:rPr>
        <w:t xml:space="preserve"> </w:t>
      </w:r>
      <w:r>
        <w:t>«Достань</w:t>
      </w:r>
      <w:r>
        <w:rPr>
          <w:spacing w:val="-2"/>
        </w:rPr>
        <w:t xml:space="preserve"> </w:t>
      </w:r>
      <w:r>
        <w:t>предмет»,</w:t>
      </w:r>
      <w:r>
        <w:rPr>
          <w:spacing w:val="1"/>
        </w:rPr>
        <w:t xml:space="preserve"> </w:t>
      </w:r>
      <w:r>
        <w:t>«Правила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EC023B" w:rsidRDefault="00EC023B">
      <w:pPr>
        <w:pStyle w:val="3"/>
        <w:kinsoku w:val="0"/>
        <w:overflowPunct w:val="0"/>
        <w:spacing w:before="4"/>
      </w:pPr>
      <w:r>
        <w:t>Спортивные</w:t>
      </w:r>
      <w:r>
        <w:rPr>
          <w:spacing w:val="-4"/>
        </w:rPr>
        <w:t xml:space="preserve"> </w:t>
      </w:r>
      <w:r>
        <w:t>игры</w:t>
      </w:r>
    </w:p>
    <w:p w:rsidR="00EC023B" w:rsidRDefault="00EC023B">
      <w:pPr>
        <w:pStyle w:val="a3"/>
        <w:kinsoku w:val="0"/>
        <w:overflowPunct w:val="0"/>
        <w:ind w:right="175" w:firstLine="566"/>
        <w:jc w:val="both"/>
      </w:pPr>
      <w:r>
        <w:rPr>
          <w:b/>
          <w:bCs/>
        </w:rPr>
        <w:t xml:space="preserve">Городки. </w:t>
      </w:r>
      <w:r>
        <w:t>Бросать биты сбоку, от плеча, занимая правильное исходное положение. Знать</w:t>
      </w:r>
      <w:r>
        <w:rPr>
          <w:spacing w:val="1"/>
        </w:rPr>
        <w:t xml:space="preserve"> </w:t>
      </w:r>
      <w:r>
        <w:t>4—5</w:t>
      </w:r>
      <w:r>
        <w:rPr>
          <w:spacing w:val="-2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Выбивать</w:t>
      </w:r>
      <w:r>
        <w:rPr>
          <w:spacing w:val="-2"/>
        </w:rPr>
        <w:t xml:space="preserve"> </w:t>
      </w:r>
      <w:r>
        <w:t>городки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полукона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наименьшем</w:t>
      </w:r>
      <w:r>
        <w:rPr>
          <w:spacing w:val="-2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бросков</w:t>
      </w:r>
      <w:r>
        <w:rPr>
          <w:spacing w:val="-1"/>
        </w:rPr>
        <w:t xml:space="preserve"> </w:t>
      </w:r>
      <w:r>
        <w:t>бит.</w:t>
      </w:r>
    </w:p>
    <w:p w:rsidR="00EC023B" w:rsidRDefault="00EC023B">
      <w:pPr>
        <w:pStyle w:val="a3"/>
        <w:kinsoku w:val="0"/>
        <w:overflowPunct w:val="0"/>
        <w:ind w:right="169" w:firstLine="566"/>
        <w:jc w:val="both"/>
      </w:pPr>
      <w:r>
        <w:rPr>
          <w:b/>
          <w:bCs/>
        </w:rPr>
        <w:t xml:space="preserve">Элементы баскетбола. </w:t>
      </w:r>
      <w:r>
        <w:t>Передавать мяч друг другу (двумя руками от груди, одной рукой</w:t>
      </w:r>
      <w:r>
        <w:rPr>
          <w:spacing w:val="1"/>
        </w:rPr>
        <w:t xml:space="preserve"> </w:t>
      </w:r>
      <w:r>
        <w:t>от плеча). Перебрасывать мяч друг другу двумя руками от груди в движении. Ловить летящий</w:t>
      </w:r>
      <w:r>
        <w:rPr>
          <w:spacing w:val="1"/>
        </w:rPr>
        <w:t xml:space="preserve"> </w:t>
      </w:r>
      <w:r>
        <w:t>мяч на разной высоте (на уровне груди, над головой, сбоку, снизу, у пола и т. п.) и с разных</w:t>
      </w:r>
      <w:r>
        <w:rPr>
          <w:spacing w:val="1"/>
        </w:rPr>
        <w:t xml:space="preserve"> </w:t>
      </w:r>
      <w:r>
        <w:t>сторон. Бросать мяч в корзину двумя руками из-за головы, от плеча. Вести мяч одной рукой,</w:t>
      </w:r>
      <w:r>
        <w:rPr>
          <w:spacing w:val="1"/>
        </w:rPr>
        <w:t xml:space="preserve"> </w:t>
      </w:r>
      <w:r>
        <w:t>передавая его из одной руки в другую, передвигаться в разных направлениях, останавливаясь и</w:t>
      </w:r>
      <w:r>
        <w:rPr>
          <w:spacing w:val="1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передвигаясь по сигналу.</w:t>
      </w:r>
    </w:p>
    <w:p w:rsidR="00EC023B" w:rsidRDefault="00EC023B">
      <w:pPr>
        <w:pStyle w:val="a3"/>
        <w:kinsoku w:val="0"/>
        <w:overflowPunct w:val="0"/>
        <w:ind w:right="173" w:firstLine="566"/>
        <w:jc w:val="both"/>
      </w:pPr>
      <w:r>
        <w:rPr>
          <w:b/>
          <w:bCs/>
        </w:rPr>
        <w:t>Элементы</w:t>
      </w:r>
      <w:r>
        <w:rPr>
          <w:b/>
          <w:bCs/>
          <w:spacing w:val="18"/>
        </w:rPr>
        <w:t xml:space="preserve"> </w:t>
      </w:r>
      <w:r>
        <w:rPr>
          <w:b/>
          <w:bCs/>
        </w:rPr>
        <w:t>футбола</w:t>
      </w:r>
      <w:r>
        <w:t>.</w:t>
      </w:r>
      <w:r>
        <w:rPr>
          <w:spacing w:val="18"/>
        </w:rPr>
        <w:t xml:space="preserve"> </w:t>
      </w:r>
      <w:r>
        <w:t>Передавать</w:t>
      </w:r>
      <w:r>
        <w:rPr>
          <w:spacing w:val="19"/>
        </w:rPr>
        <w:t xml:space="preserve"> </w:t>
      </w:r>
      <w:r>
        <w:t>мяч</w:t>
      </w:r>
      <w:r>
        <w:rPr>
          <w:spacing w:val="18"/>
        </w:rPr>
        <w:t xml:space="preserve"> </w:t>
      </w:r>
      <w:r>
        <w:t>друг</w:t>
      </w:r>
      <w:r>
        <w:rPr>
          <w:spacing w:val="18"/>
        </w:rPr>
        <w:t xml:space="preserve"> </w:t>
      </w:r>
      <w:r>
        <w:t>другу,</w:t>
      </w:r>
      <w:r>
        <w:rPr>
          <w:spacing w:val="18"/>
        </w:rPr>
        <w:t xml:space="preserve"> </w:t>
      </w:r>
      <w:r>
        <w:t>отбивая</w:t>
      </w:r>
      <w:r>
        <w:rPr>
          <w:spacing w:val="19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правой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левой</w:t>
      </w:r>
      <w:r>
        <w:rPr>
          <w:spacing w:val="16"/>
        </w:rPr>
        <w:t xml:space="preserve"> </w:t>
      </w:r>
      <w:r>
        <w:t>ногой,</w:t>
      </w:r>
      <w:r>
        <w:rPr>
          <w:spacing w:val="16"/>
        </w:rPr>
        <w:t xml:space="preserve"> </w:t>
      </w:r>
      <w:r>
        <w:t>стоя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змейкой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попадать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ворота.</w:t>
      </w:r>
    </w:p>
    <w:p w:rsidR="00EC023B" w:rsidRDefault="00EC023B">
      <w:pPr>
        <w:pStyle w:val="a3"/>
        <w:kinsoku w:val="0"/>
        <w:overflowPunct w:val="0"/>
        <w:ind w:right="165" w:firstLine="566"/>
        <w:jc w:val="both"/>
      </w:pPr>
      <w:r>
        <w:rPr>
          <w:b/>
          <w:bCs/>
        </w:rPr>
        <w:t>Элементы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хоккея </w:t>
      </w:r>
      <w:r>
        <w:t>(без</w:t>
      </w:r>
      <w:r>
        <w:rPr>
          <w:spacing w:val="1"/>
        </w:rPr>
        <w:t xml:space="preserve"> </w:t>
      </w:r>
      <w:r>
        <w:t>коньков 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снегу, на</w:t>
      </w:r>
      <w:r>
        <w:rPr>
          <w:spacing w:val="61"/>
        </w:rPr>
        <w:t xml:space="preserve"> </w:t>
      </w:r>
      <w:r>
        <w:t>траве).</w:t>
      </w:r>
      <w:r>
        <w:rPr>
          <w:spacing w:val="61"/>
        </w:rPr>
        <w:t xml:space="preserve"> </w:t>
      </w:r>
      <w:r>
        <w:t>Вести</w:t>
      </w:r>
      <w:r>
        <w:rPr>
          <w:spacing w:val="61"/>
        </w:rPr>
        <w:t xml:space="preserve"> </w:t>
      </w:r>
      <w:r>
        <w:t>шайбу клюшкой, не</w:t>
      </w:r>
      <w:r>
        <w:rPr>
          <w:spacing w:val="1"/>
        </w:rPr>
        <w:t xml:space="preserve"> </w:t>
      </w:r>
      <w:r>
        <w:t>отрывая ее от шайбы. Прокатывать шайбу клюшкой друг другу, задерживать шайбу клюшкой.</w:t>
      </w:r>
      <w:r>
        <w:rPr>
          <w:spacing w:val="1"/>
        </w:rPr>
        <w:t xml:space="preserve"> </w:t>
      </w:r>
      <w:r>
        <w:t>Вести шайбу клюшкой вокруг предметов 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Забивать</w:t>
      </w:r>
      <w:r>
        <w:rPr>
          <w:spacing w:val="1"/>
        </w:rPr>
        <w:t xml:space="preserve"> </w:t>
      </w:r>
      <w:r>
        <w:t>шайбу в</w:t>
      </w:r>
      <w:r>
        <w:rPr>
          <w:spacing w:val="1"/>
        </w:rPr>
        <w:t xml:space="preserve"> </w:t>
      </w:r>
      <w:r>
        <w:t>ворота, держа</w:t>
      </w:r>
      <w:r>
        <w:rPr>
          <w:spacing w:val="1"/>
        </w:rPr>
        <w:t xml:space="preserve"> </w:t>
      </w:r>
      <w:r>
        <w:t>клюшку двумя</w:t>
      </w:r>
      <w:r>
        <w:rPr>
          <w:spacing w:val="1"/>
        </w:rPr>
        <w:t xml:space="preserve"> </w:t>
      </w:r>
      <w:r>
        <w:t>руками (справа и слева). Попадать шайбой в ворота, ударять по шайбе с места и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ведения.</w:t>
      </w:r>
    </w:p>
    <w:p w:rsidR="00EC023B" w:rsidRDefault="00EC023B">
      <w:pPr>
        <w:pStyle w:val="a3"/>
        <w:kinsoku w:val="0"/>
        <w:overflowPunct w:val="0"/>
        <w:ind w:right="168" w:firstLine="566"/>
        <w:jc w:val="both"/>
      </w:pPr>
      <w:r>
        <w:rPr>
          <w:b/>
          <w:bCs/>
        </w:rPr>
        <w:t xml:space="preserve">Бадминтон. </w:t>
      </w:r>
      <w:r>
        <w:t>Перебрасывать волан на сторону партнера без сетки, через сетку (правильно</w:t>
      </w:r>
      <w:r>
        <w:rPr>
          <w:spacing w:val="1"/>
        </w:rPr>
        <w:t xml:space="preserve"> </w:t>
      </w:r>
      <w:r>
        <w:t>держа</w:t>
      </w:r>
      <w:r>
        <w:rPr>
          <w:spacing w:val="-3"/>
        </w:rPr>
        <w:t xml:space="preserve"> </w:t>
      </w:r>
      <w:r>
        <w:t>ракетку). Свободно</w:t>
      </w:r>
      <w:r>
        <w:rPr>
          <w:spacing w:val="-1"/>
        </w:rPr>
        <w:t xml:space="preserve"> </w:t>
      </w:r>
      <w:r>
        <w:t>передвигаться по площадке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игры.</w:t>
      </w:r>
    </w:p>
    <w:p w:rsidR="00EC023B" w:rsidRDefault="00EC023B">
      <w:pPr>
        <w:pStyle w:val="a3"/>
        <w:kinsoku w:val="0"/>
        <w:overflowPunct w:val="0"/>
        <w:ind w:right="168" w:firstLine="566"/>
        <w:jc w:val="both"/>
        <w:sectPr w:rsidR="00EC023B">
          <w:pgSz w:w="11910" w:h="16840"/>
          <w:pgMar w:top="760" w:right="680" w:bottom="500" w:left="920" w:header="0" w:footer="299" w:gutter="0"/>
          <w:cols w:space="720"/>
          <w:noEndnote/>
        </w:sectPr>
      </w:pPr>
    </w:p>
    <w:p w:rsidR="00EC023B" w:rsidRDefault="00EC023B">
      <w:pPr>
        <w:pStyle w:val="a3"/>
        <w:kinsoku w:val="0"/>
        <w:overflowPunct w:val="0"/>
        <w:spacing w:before="65"/>
        <w:ind w:right="166" w:firstLine="566"/>
        <w:jc w:val="both"/>
      </w:pPr>
      <w:r>
        <w:rPr>
          <w:b/>
          <w:bCs/>
        </w:rPr>
        <w:lastRenderedPageBreak/>
        <w:t>Элементы настольного тенниса</w:t>
      </w:r>
      <w:r>
        <w:t>. Выполнять подготовительные упражнения с ракеткой и</w:t>
      </w:r>
      <w:r>
        <w:rPr>
          <w:spacing w:val="-57"/>
        </w:rPr>
        <w:t xml:space="preserve"> </w:t>
      </w:r>
      <w:r>
        <w:t>мячом: подбрасывать и ловить мяч одной рукой, ракеткой с ударом о пол, о стену (правильно</w:t>
      </w:r>
      <w:r>
        <w:rPr>
          <w:spacing w:val="1"/>
        </w:rPr>
        <w:t xml:space="preserve"> </w:t>
      </w:r>
      <w:r>
        <w:t>держа</w:t>
      </w:r>
      <w:r>
        <w:rPr>
          <w:spacing w:val="-3"/>
        </w:rPr>
        <w:t xml:space="preserve"> </w:t>
      </w:r>
      <w:r>
        <w:t>ракетку). Подавать мяч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</w:t>
      </w:r>
      <w:r>
        <w:rPr>
          <w:spacing w:val="-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2"/>
        </w:rPr>
        <w:t xml:space="preserve"> </w:t>
      </w:r>
      <w:r>
        <w:t>от стола.</w:t>
      </w:r>
    </w:p>
    <w:p w:rsidR="00EC023B" w:rsidRDefault="00EC023B">
      <w:pPr>
        <w:pStyle w:val="3"/>
        <w:kinsoku w:val="0"/>
        <w:overflowPunct w:val="0"/>
        <w:spacing w:before="6"/>
      </w:pPr>
      <w:r>
        <w:t>Подвижные</w:t>
      </w:r>
      <w:r>
        <w:rPr>
          <w:spacing w:val="-4"/>
        </w:rPr>
        <w:t xml:space="preserve"> </w:t>
      </w:r>
      <w:r>
        <w:t>игры</w:t>
      </w:r>
    </w:p>
    <w:p w:rsidR="00EC023B" w:rsidRDefault="00EC023B">
      <w:pPr>
        <w:pStyle w:val="a3"/>
        <w:kinsoku w:val="0"/>
        <w:overflowPunct w:val="0"/>
        <w:spacing w:line="274" w:lineRule="exact"/>
        <w:ind w:left="779"/>
        <w:jc w:val="both"/>
      </w:pPr>
      <w:r>
        <w:rPr>
          <w:b/>
          <w:bCs/>
        </w:rPr>
        <w:t>С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бегом</w:t>
      </w:r>
      <w:proofErr w:type="gramStart"/>
      <w:r>
        <w:rPr>
          <w:b/>
          <w:bCs/>
        </w:rPr>
        <w:t>.</w:t>
      </w:r>
      <w:r>
        <w:t>«</w:t>
      </w:r>
      <w:proofErr w:type="gramEnd"/>
      <w:r>
        <w:t>Быстро</w:t>
      </w:r>
      <w:r>
        <w:rPr>
          <w:spacing w:val="6"/>
        </w:rPr>
        <w:t xml:space="preserve"> </w:t>
      </w:r>
      <w:r>
        <w:t>возьми,</w:t>
      </w:r>
      <w:r>
        <w:rPr>
          <w:spacing w:val="6"/>
        </w:rPr>
        <w:t xml:space="preserve"> </w:t>
      </w:r>
      <w:r>
        <w:t>быстро</w:t>
      </w:r>
      <w:r>
        <w:rPr>
          <w:spacing w:val="6"/>
        </w:rPr>
        <w:t xml:space="preserve"> </w:t>
      </w:r>
      <w:r>
        <w:t>положи»,</w:t>
      </w:r>
      <w:r>
        <w:rPr>
          <w:spacing w:val="10"/>
        </w:rPr>
        <w:t xml:space="preserve"> </w:t>
      </w:r>
      <w:r>
        <w:t>«Перемени</w:t>
      </w:r>
      <w:r>
        <w:rPr>
          <w:spacing w:val="12"/>
        </w:rPr>
        <w:t xml:space="preserve"> </w:t>
      </w:r>
      <w:r>
        <w:t>предмет»,</w:t>
      </w:r>
      <w:r>
        <w:rPr>
          <w:spacing w:val="11"/>
        </w:rPr>
        <w:t xml:space="preserve"> </w:t>
      </w:r>
      <w:r>
        <w:t>«</w:t>
      </w:r>
      <w:proofErr w:type="spellStart"/>
      <w:r>
        <w:t>Ловишка</w:t>
      </w:r>
      <w:proofErr w:type="spellEnd"/>
      <w:r>
        <w:t>,</w:t>
      </w:r>
      <w:r>
        <w:rPr>
          <w:spacing w:val="6"/>
        </w:rPr>
        <w:t xml:space="preserve"> </w:t>
      </w:r>
      <w:r>
        <w:t>бери</w:t>
      </w:r>
      <w:r>
        <w:rPr>
          <w:spacing w:val="7"/>
        </w:rPr>
        <w:t xml:space="preserve"> </w:t>
      </w:r>
      <w:r>
        <w:t>ленту»,</w:t>
      </w:r>
    </w:p>
    <w:p w:rsidR="00EC023B" w:rsidRDefault="00EC023B">
      <w:pPr>
        <w:pStyle w:val="a3"/>
        <w:kinsoku w:val="0"/>
        <w:overflowPunct w:val="0"/>
        <w:jc w:val="both"/>
      </w:pPr>
      <w:r>
        <w:t>«</w:t>
      </w:r>
      <w:proofErr w:type="spellStart"/>
      <w:r>
        <w:t>Совушка</w:t>
      </w:r>
      <w:proofErr w:type="spellEnd"/>
      <w:r>
        <w:t xml:space="preserve">»,  </w:t>
      </w:r>
      <w:r>
        <w:rPr>
          <w:spacing w:val="1"/>
        </w:rPr>
        <w:t xml:space="preserve"> </w:t>
      </w:r>
      <w:r>
        <w:t>«Чье</w:t>
      </w:r>
      <w:r>
        <w:rPr>
          <w:spacing w:val="113"/>
        </w:rPr>
        <w:t xml:space="preserve"> </w:t>
      </w:r>
      <w:r>
        <w:t>звено</w:t>
      </w:r>
      <w:r>
        <w:rPr>
          <w:spacing w:val="115"/>
        </w:rPr>
        <w:t xml:space="preserve"> </w:t>
      </w:r>
      <w:r>
        <w:t>скорее</w:t>
      </w:r>
      <w:r>
        <w:rPr>
          <w:spacing w:val="114"/>
        </w:rPr>
        <w:t xml:space="preserve"> </w:t>
      </w:r>
      <w:r>
        <w:t xml:space="preserve">соберется?»,  </w:t>
      </w:r>
      <w:r>
        <w:rPr>
          <w:spacing w:val="1"/>
        </w:rPr>
        <w:t xml:space="preserve"> </w:t>
      </w:r>
      <w:r>
        <w:t>«Кто</w:t>
      </w:r>
      <w:r>
        <w:rPr>
          <w:spacing w:val="114"/>
        </w:rPr>
        <w:t xml:space="preserve"> </w:t>
      </w:r>
      <w:r>
        <w:t>скорее</w:t>
      </w:r>
      <w:r>
        <w:rPr>
          <w:spacing w:val="114"/>
        </w:rPr>
        <w:t xml:space="preserve"> </w:t>
      </w:r>
      <w:r>
        <w:t>докатит</w:t>
      </w:r>
      <w:r>
        <w:rPr>
          <w:spacing w:val="115"/>
        </w:rPr>
        <w:t xml:space="preserve"> </w:t>
      </w:r>
      <w:r>
        <w:t>обруч</w:t>
      </w:r>
      <w:r>
        <w:rPr>
          <w:spacing w:val="115"/>
        </w:rPr>
        <w:t xml:space="preserve"> </w:t>
      </w:r>
      <w:r>
        <w:t>до</w:t>
      </w:r>
      <w:r>
        <w:rPr>
          <w:spacing w:val="116"/>
        </w:rPr>
        <w:t xml:space="preserve"> </w:t>
      </w:r>
      <w:r>
        <w:t>флажка?»,</w:t>
      </w:r>
    </w:p>
    <w:p w:rsidR="00EC023B" w:rsidRDefault="00EC023B">
      <w:pPr>
        <w:pStyle w:val="a3"/>
        <w:kinsoku w:val="0"/>
        <w:overflowPunct w:val="0"/>
        <w:jc w:val="both"/>
      </w:pPr>
      <w:r>
        <w:t>«Жмурки»,</w:t>
      </w:r>
      <w:r>
        <w:rPr>
          <w:spacing w:val="-3"/>
        </w:rPr>
        <w:t xml:space="preserve"> </w:t>
      </w:r>
      <w:r>
        <w:t>«Два</w:t>
      </w:r>
      <w:r>
        <w:rPr>
          <w:spacing w:val="-7"/>
        </w:rPr>
        <w:t xml:space="preserve"> </w:t>
      </w:r>
      <w:r>
        <w:t>Мороза»,</w:t>
      </w:r>
      <w:r>
        <w:rPr>
          <w:spacing w:val="-3"/>
        </w:rPr>
        <w:t xml:space="preserve"> </w:t>
      </w:r>
      <w:r>
        <w:t>«Догони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пару»,</w:t>
      </w:r>
      <w:r>
        <w:rPr>
          <w:spacing w:val="-1"/>
        </w:rPr>
        <w:t xml:space="preserve"> </w:t>
      </w:r>
      <w:r>
        <w:t>«Краски»,</w:t>
      </w:r>
      <w:r>
        <w:rPr>
          <w:spacing w:val="-1"/>
        </w:rPr>
        <w:t xml:space="preserve"> </w:t>
      </w:r>
      <w:r>
        <w:t>«Горелки»,</w:t>
      </w:r>
      <w:r>
        <w:rPr>
          <w:spacing w:val="-3"/>
        </w:rPr>
        <w:t xml:space="preserve"> </w:t>
      </w:r>
      <w:r>
        <w:t>«Коршун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наседка».</w:t>
      </w:r>
    </w:p>
    <w:p w:rsidR="00EC023B" w:rsidRDefault="00EC023B">
      <w:pPr>
        <w:pStyle w:val="a3"/>
        <w:kinsoku w:val="0"/>
        <w:overflowPunct w:val="0"/>
        <w:ind w:left="779"/>
        <w:jc w:val="both"/>
      </w:pPr>
      <w:r>
        <w:rPr>
          <w:b/>
          <w:bCs/>
        </w:rPr>
        <w:t>С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прыжками.</w:t>
      </w:r>
      <w:r>
        <w:rPr>
          <w:b/>
          <w:bCs/>
          <w:spacing w:val="1"/>
        </w:rPr>
        <w:t xml:space="preserve"> </w:t>
      </w:r>
      <w:r>
        <w:t>«Лягушки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цапля», «Не</w:t>
      </w:r>
      <w:r>
        <w:rPr>
          <w:spacing w:val="-4"/>
        </w:rPr>
        <w:t xml:space="preserve"> </w:t>
      </w:r>
      <w:r>
        <w:t>попадись», «Волк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рву».</w:t>
      </w:r>
    </w:p>
    <w:p w:rsidR="00EC023B" w:rsidRDefault="00EC023B">
      <w:pPr>
        <w:pStyle w:val="a3"/>
        <w:kinsoku w:val="0"/>
        <w:overflowPunct w:val="0"/>
        <w:spacing w:line="275" w:lineRule="exact"/>
        <w:ind w:left="779"/>
        <w:jc w:val="both"/>
      </w:pPr>
      <w:r>
        <w:rPr>
          <w:b/>
          <w:bCs/>
        </w:rPr>
        <w:t>С</w:t>
      </w:r>
      <w:r>
        <w:rPr>
          <w:b/>
          <w:bCs/>
          <w:spacing w:val="36"/>
        </w:rPr>
        <w:t xml:space="preserve"> </w:t>
      </w:r>
      <w:r>
        <w:rPr>
          <w:b/>
          <w:bCs/>
        </w:rPr>
        <w:t>метанием</w:t>
      </w:r>
      <w:r>
        <w:rPr>
          <w:b/>
          <w:bCs/>
          <w:spacing w:val="37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38"/>
        </w:rPr>
        <w:t xml:space="preserve"> </w:t>
      </w:r>
      <w:r>
        <w:rPr>
          <w:b/>
          <w:bCs/>
        </w:rPr>
        <w:t>ловлей.</w:t>
      </w:r>
      <w:r>
        <w:rPr>
          <w:b/>
          <w:bCs/>
          <w:spacing w:val="44"/>
        </w:rPr>
        <w:t xml:space="preserve"> </w:t>
      </w:r>
      <w:r>
        <w:t>«Кого</w:t>
      </w:r>
      <w:r>
        <w:rPr>
          <w:spacing w:val="37"/>
        </w:rPr>
        <w:t xml:space="preserve"> </w:t>
      </w:r>
      <w:r>
        <w:t>назвали,</w:t>
      </w:r>
      <w:r>
        <w:rPr>
          <w:spacing w:val="36"/>
        </w:rPr>
        <w:t xml:space="preserve"> </w:t>
      </w:r>
      <w:r>
        <w:t>тот</w:t>
      </w:r>
      <w:r>
        <w:rPr>
          <w:spacing w:val="38"/>
        </w:rPr>
        <w:t xml:space="preserve"> </w:t>
      </w:r>
      <w:r>
        <w:t>ловит</w:t>
      </w:r>
      <w:r>
        <w:rPr>
          <w:spacing w:val="38"/>
        </w:rPr>
        <w:t xml:space="preserve"> </w:t>
      </w:r>
      <w:r>
        <w:t>мяч»,</w:t>
      </w:r>
      <w:r>
        <w:rPr>
          <w:spacing w:val="41"/>
        </w:rPr>
        <w:t xml:space="preserve"> </w:t>
      </w:r>
      <w:r>
        <w:t>«Стоп»,</w:t>
      </w:r>
      <w:r>
        <w:rPr>
          <w:spacing w:val="42"/>
        </w:rPr>
        <w:t xml:space="preserve"> </w:t>
      </w:r>
      <w:r>
        <w:t>«Кто</w:t>
      </w:r>
      <w:r>
        <w:rPr>
          <w:spacing w:val="36"/>
        </w:rPr>
        <w:t xml:space="preserve"> </w:t>
      </w:r>
      <w:r>
        <w:t>самый</w:t>
      </w:r>
      <w:r>
        <w:rPr>
          <w:spacing w:val="38"/>
        </w:rPr>
        <w:t xml:space="preserve"> </w:t>
      </w:r>
      <w:r>
        <w:t>меткий?»,</w:t>
      </w:r>
    </w:p>
    <w:p w:rsidR="00EC023B" w:rsidRDefault="00EC023B">
      <w:pPr>
        <w:pStyle w:val="a3"/>
        <w:kinsoku w:val="0"/>
        <w:overflowPunct w:val="0"/>
        <w:spacing w:line="275" w:lineRule="exact"/>
        <w:jc w:val="both"/>
      </w:pPr>
      <w:r>
        <w:t>«Охотники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звери», «</w:t>
      </w:r>
      <w:proofErr w:type="spellStart"/>
      <w:r>
        <w:t>Ловишки</w:t>
      </w:r>
      <w:proofErr w:type="spellEnd"/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мячом».</w:t>
      </w:r>
    </w:p>
    <w:p w:rsidR="00EC023B" w:rsidRDefault="00EC023B">
      <w:pPr>
        <w:pStyle w:val="a3"/>
        <w:kinsoku w:val="0"/>
        <w:overflowPunct w:val="0"/>
        <w:ind w:left="779"/>
        <w:jc w:val="both"/>
      </w:pPr>
      <w:r>
        <w:rPr>
          <w:b/>
          <w:bCs/>
        </w:rPr>
        <w:t>С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ползанием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лазаньем</w:t>
      </w:r>
      <w:r>
        <w:t>. «Перелет</w:t>
      </w:r>
      <w:r>
        <w:rPr>
          <w:spacing w:val="-4"/>
        </w:rPr>
        <w:t xml:space="preserve"> </w:t>
      </w:r>
      <w:r>
        <w:t>птиц», «Ловля</w:t>
      </w:r>
      <w:r>
        <w:rPr>
          <w:spacing w:val="-4"/>
        </w:rPr>
        <w:t xml:space="preserve"> </w:t>
      </w:r>
      <w:r>
        <w:t>обезьян».</w:t>
      </w:r>
    </w:p>
    <w:p w:rsidR="00EC023B" w:rsidRDefault="00EC023B">
      <w:pPr>
        <w:pStyle w:val="a3"/>
        <w:kinsoku w:val="0"/>
        <w:overflowPunct w:val="0"/>
        <w:ind w:left="779"/>
        <w:jc w:val="both"/>
      </w:pPr>
      <w:r>
        <w:rPr>
          <w:b/>
          <w:bCs/>
        </w:rPr>
        <w:t>Эстафеты.</w:t>
      </w:r>
      <w:r>
        <w:rPr>
          <w:b/>
          <w:bCs/>
          <w:spacing w:val="-3"/>
        </w:rPr>
        <w:t xml:space="preserve"> </w:t>
      </w:r>
      <w:r>
        <w:t>«Веселые</w:t>
      </w:r>
      <w:r>
        <w:rPr>
          <w:spacing w:val="-6"/>
        </w:rPr>
        <w:t xml:space="preserve"> </w:t>
      </w:r>
      <w:r>
        <w:t>соревнования»,</w:t>
      </w:r>
      <w:r>
        <w:rPr>
          <w:spacing w:val="-3"/>
        </w:rPr>
        <w:t xml:space="preserve"> </w:t>
      </w:r>
      <w:r>
        <w:t>«Дорожка</w:t>
      </w:r>
      <w:r>
        <w:rPr>
          <w:spacing w:val="-8"/>
        </w:rPr>
        <w:t xml:space="preserve"> </w:t>
      </w:r>
      <w:r>
        <w:t>препятствий».</w:t>
      </w:r>
    </w:p>
    <w:p w:rsidR="00EC023B" w:rsidRDefault="00EC023B">
      <w:pPr>
        <w:pStyle w:val="a3"/>
        <w:kinsoku w:val="0"/>
        <w:overflowPunct w:val="0"/>
        <w:ind w:right="177" w:firstLine="566"/>
        <w:jc w:val="both"/>
      </w:pPr>
      <w:r>
        <w:rPr>
          <w:b/>
          <w:bCs/>
        </w:rPr>
        <w:t xml:space="preserve">С элементами соревнования. </w:t>
      </w:r>
      <w:r>
        <w:t>«Кто скорее добежит через препятствия к флажку?», «Чья</w:t>
      </w:r>
      <w:r>
        <w:rPr>
          <w:spacing w:val="1"/>
        </w:rPr>
        <w:t xml:space="preserve"> </w:t>
      </w:r>
      <w:r>
        <w:t>команда</w:t>
      </w:r>
      <w:r>
        <w:rPr>
          <w:spacing w:val="-2"/>
        </w:rPr>
        <w:t xml:space="preserve"> </w:t>
      </w:r>
      <w:r>
        <w:t>забросит в</w:t>
      </w:r>
      <w:r>
        <w:rPr>
          <w:spacing w:val="-1"/>
        </w:rPr>
        <w:t xml:space="preserve"> </w:t>
      </w:r>
      <w:r>
        <w:t>корзину</w:t>
      </w:r>
      <w:r>
        <w:rPr>
          <w:spacing w:val="-8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мячей?».</w:t>
      </w:r>
    </w:p>
    <w:p w:rsidR="00EC023B" w:rsidRDefault="00EC023B">
      <w:pPr>
        <w:pStyle w:val="a3"/>
        <w:kinsoku w:val="0"/>
        <w:overflowPunct w:val="0"/>
        <w:ind w:left="779"/>
        <w:jc w:val="both"/>
      </w:pPr>
      <w:r>
        <w:rPr>
          <w:b/>
          <w:bCs/>
        </w:rPr>
        <w:t>НРК.</w:t>
      </w:r>
      <w:r>
        <w:rPr>
          <w:b/>
          <w:bCs/>
          <w:spacing w:val="68"/>
        </w:rPr>
        <w:t xml:space="preserve"> </w:t>
      </w:r>
      <w:r>
        <w:t>«Колечко»,</w:t>
      </w:r>
      <w:r>
        <w:rPr>
          <w:spacing w:val="71"/>
        </w:rPr>
        <w:t xml:space="preserve"> </w:t>
      </w:r>
      <w:r>
        <w:t>«Так,</w:t>
      </w:r>
      <w:r>
        <w:rPr>
          <w:spacing w:val="64"/>
        </w:rPr>
        <w:t xml:space="preserve"> </w:t>
      </w:r>
      <w:r>
        <w:t>да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нет</w:t>
      </w:r>
      <w:proofErr w:type="gramStart"/>
      <w:r>
        <w:t>..»,</w:t>
      </w:r>
      <w:r>
        <w:rPr>
          <w:spacing w:val="69"/>
        </w:rPr>
        <w:t xml:space="preserve"> </w:t>
      </w:r>
      <w:r>
        <w:t>«</w:t>
      </w:r>
      <w:proofErr w:type="gramEnd"/>
      <w:r>
        <w:t>Маляр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краски»,</w:t>
      </w:r>
      <w:r>
        <w:rPr>
          <w:spacing w:val="69"/>
        </w:rPr>
        <w:t xml:space="preserve"> </w:t>
      </w:r>
      <w:r>
        <w:t>«Летели,</w:t>
      </w:r>
      <w:r>
        <w:rPr>
          <w:spacing w:val="66"/>
        </w:rPr>
        <w:t xml:space="preserve"> </w:t>
      </w:r>
      <w:r>
        <w:t>летели»,</w:t>
      </w:r>
      <w:r>
        <w:rPr>
          <w:spacing w:val="69"/>
        </w:rPr>
        <w:t xml:space="preserve"> </w:t>
      </w:r>
      <w:r>
        <w:t>«Мәликә»,</w:t>
      </w:r>
    </w:p>
    <w:p w:rsidR="00EC023B" w:rsidRDefault="00EC023B">
      <w:pPr>
        <w:pStyle w:val="a3"/>
        <w:kinsoku w:val="0"/>
        <w:overflowPunct w:val="0"/>
        <w:ind w:right="169"/>
        <w:jc w:val="both"/>
      </w:pPr>
      <w:r>
        <w:t>«Лисички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курочки»,</w:t>
      </w:r>
      <w:r>
        <w:rPr>
          <w:spacing w:val="1"/>
        </w:rPr>
        <w:t xml:space="preserve"> </w:t>
      </w:r>
      <w:r>
        <w:t>«Жмурки»,</w:t>
      </w:r>
      <w:r>
        <w:rPr>
          <w:spacing w:val="1"/>
        </w:rPr>
        <w:t xml:space="preserve"> </w:t>
      </w:r>
      <w:r>
        <w:t>«Скок-перескок»,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место»</w:t>
      </w:r>
      <w:proofErr w:type="gramStart"/>
      <w:r>
        <w:t>,«</w:t>
      </w:r>
      <w:proofErr w:type="gramEnd"/>
      <w:r>
        <w:t>Горшки</w:t>
      </w:r>
      <w:r>
        <w:rPr>
          <w:spacing w:val="1"/>
        </w:rPr>
        <w:t xml:space="preserve"> </w:t>
      </w:r>
      <w:r>
        <w:t>продаем»,</w:t>
      </w:r>
      <w:r>
        <w:rPr>
          <w:spacing w:val="-57"/>
        </w:rPr>
        <w:t xml:space="preserve"> </w:t>
      </w:r>
      <w:r>
        <w:t>Башкортостан - «Липкие</w:t>
      </w:r>
      <w:r>
        <w:rPr>
          <w:spacing w:val="1"/>
        </w:rPr>
        <w:t xml:space="preserve"> </w:t>
      </w:r>
      <w:r>
        <w:t>пеньки», «Юрта», Россия - « Гуси-лебеди», « Мышеловка», « Мы</w:t>
      </w:r>
      <w:r>
        <w:rPr>
          <w:spacing w:val="1"/>
        </w:rPr>
        <w:t xml:space="preserve"> </w:t>
      </w:r>
      <w:r>
        <w:t>веселые ребята»,</w:t>
      </w:r>
      <w:r>
        <w:rPr>
          <w:spacing w:val="1"/>
        </w:rPr>
        <w:t xml:space="preserve"> </w:t>
      </w:r>
      <w:r>
        <w:t>« Гори, гори ясно!», « Как у дядьки Трифона»,</w:t>
      </w:r>
      <w:r>
        <w:rPr>
          <w:spacing w:val="1"/>
        </w:rPr>
        <w:t xml:space="preserve"> </w:t>
      </w:r>
      <w:r>
        <w:t>« Золотые ворота»,</w:t>
      </w:r>
      <w:r>
        <w:rPr>
          <w:spacing w:val="1"/>
        </w:rPr>
        <w:t xml:space="preserve"> </w:t>
      </w:r>
      <w:r>
        <w:t>« По</w:t>
      </w:r>
      <w:r>
        <w:rPr>
          <w:spacing w:val="1"/>
        </w:rPr>
        <w:t xml:space="preserve"> </w:t>
      </w:r>
      <w:r>
        <w:t>малину»,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«Серый</w:t>
      </w:r>
      <w:r>
        <w:rPr>
          <w:spacing w:val="1"/>
        </w:rPr>
        <w:t xml:space="preserve"> </w:t>
      </w:r>
      <w:r>
        <w:t>волк»,«Жмурки»,«</w:t>
      </w:r>
      <w:proofErr w:type="spellStart"/>
      <w:r>
        <w:t>Тимербай</w:t>
      </w:r>
      <w:proofErr w:type="spellEnd"/>
      <w:r>
        <w:t>»,</w:t>
      </w:r>
      <w:r>
        <w:rPr>
          <w:spacing w:val="1"/>
        </w:rPr>
        <w:t xml:space="preserve"> </w:t>
      </w:r>
      <w:r>
        <w:t>«Спутанные</w:t>
      </w:r>
      <w:r>
        <w:rPr>
          <w:spacing w:val="1"/>
        </w:rPr>
        <w:t xml:space="preserve"> </w:t>
      </w:r>
      <w:r>
        <w:t>кони»,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первый?»,«Чума</w:t>
      </w:r>
      <w:r>
        <w:rPr>
          <w:spacing w:val="82"/>
        </w:rPr>
        <w:t xml:space="preserve"> </w:t>
      </w:r>
      <w:r>
        <w:t>үрдәк,</w:t>
      </w:r>
      <w:r>
        <w:rPr>
          <w:spacing w:val="81"/>
        </w:rPr>
        <w:t xml:space="preserve"> </w:t>
      </w:r>
      <w:r>
        <w:t>чума</w:t>
      </w:r>
      <w:r>
        <w:rPr>
          <w:spacing w:val="81"/>
        </w:rPr>
        <w:t xml:space="preserve"> </w:t>
      </w:r>
      <w:proofErr w:type="spellStart"/>
      <w:r>
        <w:t>каз</w:t>
      </w:r>
      <w:proofErr w:type="spellEnd"/>
      <w:r>
        <w:t>»,</w:t>
      </w:r>
      <w:r>
        <w:rPr>
          <w:spacing w:val="81"/>
        </w:rPr>
        <w:t xml:space="preserve"> </w:t>
      </w:r>
      <w:r>
        <w:t>Чувашия</w:t>
      </w:r>
      <w:r>
        <w:rPr>
          <w:spacing w:val="85"/>
        </w:rPr>
        <w:t xml:space="preserve"> </w:t>
      </w:r>
      <w:r>
        <w:t>-</w:t>
      </w:r>
      <w:r>
        <w:rPr>
          <w:spacing w:val="85"/>
        </w:rPr>
        <w:t xml:space="preserve"> </w:t>
      </w:r>
      <w:r>
        <w:t>«Хищник</w:t>
      </w:r>
      <w:r>
        <w:rPr>
          <w:spacing w:val="81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море»,</w:t>
      </w:r>
      <w:r>
        <w:rPr>
          <w:spacing w:val="88"/>
        </w:rPr>
        <w:t xml:space="preserve"> </w:t>
      </w:r>
      <w:r>
        <w:t>«</w:t>
      </w:r>
      <w:proofErr w:type="spellStart"/>
      <w:r>
        <w:t>Тили-рам</w:t>
      </w:r>
      <w:proofErr w:type="spellEnd"/>
      <w:r>
        <w:t>?»,</w:t>
      </w:r>
      <w:r>
        <w:rPr>
          <w:spacing w:val="86"/>
        </w:rPr>
        <w:t xml:space="preserve"> </w:t>
      </w:r>
      <w:r>
        <w:t>«Рыбки»,</w:t>
      </w:r>
    </w:p>
    <w:p w:rsidR="00EC023B" w:rsidRDefault="00EC023B">
      <w:pPr>
        <w:pStyle w:val="a3"/>
        <w:kinsoku w:val="0"/>
        <w:overflowPunct w:val="0"/>
        <w:jc w:val="both"/>
      </w:pPr>
      <w:r>
        <w:t>«</w:t>
      </w:r>
      <w:proofErr w:type="spellStart"/>
      <w:r>
        <w:t>Сирелер</w:t>
      </w:r>
      <w:proofErr w:type="spellEnd"/>
      <w:r>
        <w:t>»</w:t>
      </w:r>
      <w:r>
        <w:rPr>
          <w:spacing w:val="-10"/>
        </w:rPr>
        <w:t xml:space="preserve"> </w:t>
      </w:r>
      <w:r>
        <w:t>(«Расходитесь»).</w:t>
      </w:r>
    </w:p>
    <w:p w:rsidR="00EC023B" w:rsidRDefault="00EC023B">
      <w:pPr>
        <w:pStyle w:val="a3"/>
        <w:kinsoku w:val="0"/>
        <w:overflowPunct w:val="0"/>
        <w:ind w:left="779"/>
        <w:jc w:val="both"/>
      </w:pPr>
      <w:r>
        <w:rPr>
          <w:b/>
          <w:bCs/>
        </w:rPr>
        <w:t>УМК.</w:t>
      </w:r>
      <w:r>
        <w:rPr>
          <w:b/>
          <w:bCs/>
          <w:spacing w:val="49"/>
        </w:rPr>
        <w:t xml:space="preserve"> </w:t>
      </w:r>
      <w:r>
        <w:t>Игры</w:t>
      </w:r>
      <w:r>
        <w:rPr>
          <w:spacing w:val="52"/>
        </w:rPr>
        <w:t xml:space="preserve"> </w:t>
      </w:r>
      <w:r>
        <w:t>«</w:t>
      </w:r>
      <w:proofErr w:type="spellStart"/>
      <w:r>
        <w:t>Бу</w:t>
      </w:r>
      <w:proofErr w:type="spellEnd"/>
      <w:r>
        <w:rPr>
          <w:spacing w:val="46"/>
        </w:rPr>
        <w:t xml:space="preserve"> </w:t>
      </w:r>
      <w:r>
        <w:t>кем?»,</w:t>
      </w:r>
      <w:r>
        <w:rPr>
          <w:spacing w:val="55"/>
        </w:rPr>
        <w:t xml:space="preserve"> </w:t>
      </w:r>
      <w:r>
        <w:t>«Весёлый</w:t>
      </w:r>
      <w:r>
        <w:rPr>
          <w:spacing w:val="49"/>
        </w:rPr>
        <w:t xml:space="preserve"> </w:t>
      </w:r>
      <w:r>
        <w:t>счёт»,</w:t>
      </w:r>
      <w:r>
        <w:rPr>
          <w:spacing w:val="55"/>
        </w:rPr>
        <w:t xml:space="preserve"> </w:t>
      </w:r>
      <w:r>
        <w:t>«Десять</w:t>
      </w:r>
      <w:r>
        <w:rPr>
          <w:spacing w:val="49"/>
        </w:rPr>
        <w:t xml:space="preserve"> </w:t>
      </w:r>
      <w:r>
        <w:t>мышек»,</w:t>
      </w:r>
      <w:r>
        <w:rPr>
          <w:spacing w:val="55"/>
        </w:rPr>
        <w:t xml:space="preserve"> </w:t>
      </w:r>
      <w:r>
        <w:t>«</w:t>
      </w:r>
      <w:proofErr w:type="spellStart"/>
      <w:r>
        <w:t>Нишлисен</w:t>
      </w:r>
      <w:proofErr w:type="spellEnd"/>
      <w:r>
        <w:t>?»,</w:t>
      </w:r>
      <w:r>
        <w:rPr>
          <w:spacing w:val="53"/>
        </w:rPr>
        <w:t xml:space="preserve"> </w:t>
      </w:r>
      <w:r>
        <w:t>«Команды»,</w:t>
      </w:r>
    </w:p>
    <w:p w:rsidR="00EC023B" w:rsidRDefault="00EC023B">
      <w:pPr>
        <w:pStyle w:val="a3"/>
        <w:kinsoku w:val="0"/>
        <w:overflowPunct w:val="0"/>
        <w:spacing w:before="1"/>
        <w:jc w:val="both"/>
      </w:pPr>
      <w:r>
        <w:t>«Кая</w:t>
      </w:r>
      <w:r>
        <w:rPr>
          <w:spacing w:val="23"/>
        </w:rPr>
        <w:t xml:space="preserve"> </w:t>
      </w:r>
      <w:proofErr w:type="spellStart"/>
      <w:r>
        <w:t>барасын</w:t>
      </w:r>
      <w:proofErr w:type="spellEnd"/>
      <w:r>
        <w:t>?»,</w:t>
      </w:r>
      <w:r>
        <w:rPr>
          <w:spacing w:val="28"/>
        </w:rPr>
        <w:t xml:space="preserve"> </w:t>
      </w:r>
      <w:r>
        <w:t>«Кем</w:t>
      </w:r>
      <w:r>
        <w:rPr>
          <w:spacing w:val="25"/>
        </w:rPr>
        <w:t xml:space="preserve"> </w:t>
      </w:r>
      <w:proofErr w:type="spellStart"/>
      <w:r>
        <w:t>нишли</w:t>
      </w:r>
      <w:proofErr w:type="spellEnd"/>
      <w:r>
        <w:t>?»,</w:t>
      </w:r>
      <w:r>
        <w:rPr>
          <w:spacing w:val="28"/>
        </w:rPr>
        <w:t xml:space="preserve"> </w:t>
      </w:r>
      <w:r>
        <w:t>«</w:t>
      </w:r>
      <w:proofErr w:type="spellStart"/>
      <w:r>
        <w:t>Телефоннан</w:t>
      </w:r>
      <w:proofErr w:type="spellEnd"/>
      <w:r>
        <w:rPr>
          <w:spacing w:val="23"/>
        </w:rPr>
        <w:t xml:space="preserve"> </w:t>
      </w:r>
      <w:proofErr w:type="spellStart"/>
      <w:r>
        <w:t>сэйлэшэбез</w:t>
      </w:r>
      <w:proofErr w:type="spellEnd"/>
      <w:r>
        <w:t>»,</w:t>
      </w:r>
      <w:r>
        <w:rPr>
          <w:spacing w:val="28"/>
        </w:rPr>
        <w:t xml:space="preserve"> </w:t>
      </w:r>
      <w:r>
        <w:t>«Зарядка</w:t>
      </w:r>
      <w:r>
        <w:rPr>
          <w:spacing w:val="23"/>
        </w:rPr>
        <w:t xml:space="preserve"> </w:t>
      </w:r>
      <w:proofErr w:type="spellStart"/>
      <w:r>
        <w:t>ясыйбыз</w:t>
      </w:r>
      <w:proofErr w:type="spellEnd"/>
      <w:r>
        <w:t>»,</w:t>
      </w:r>
      <w:r>
        <w:rPr>
          <w:spacing w:val="29"/>
        </w:rPr>
        <w:t xml:space="preserve"> </w:t>
      </w:r>
      <w:r>
        <w:t>«Командир»,</w:t>
      </w:r>
    </w:p>
    <w:p w:rsidR="00EC023B" w:rsidRDefault="00EC023B">
      <w:pPr>
        <w:pStyle w:val="a3"/>
        <w:kinsoku w:val="0"/>
        <w:overflowPunct w:val="0"/>
        <w:ind w:right="176"/>
        <w:jc w:val="both"/>
      </w:pPr>
      <w:r>
        <w:t>«</w:t>
      </w:r>
      <w:proofErr w:type="spellStart"/>
      <w:r>
        <w:t>Нишли</w:t>
      </w:r>
      <w:proofErr w:type="spellEnd"/>
      <w:r>
        <w:t>?», «</w:t>
      </w:r>
      <w:proofErr w:type="spellStart"/>
      <w:r>
        <w:t>Эйдэгез</w:t>
      </w:r>
      <w:proofErr w:type="spellEnd"/>
      <w:r>
        <w:t xml:space="preserve">, </w:t>
      </w:r>
      <w:proofErr w:type="spellStart"/>
      <w:r>
        <w:t>биибез</w:t>
      </w:r>
      <w:proofErr w:type="spellEnd"/>
      <w:r>
        <w:t>», «Барам», «Изобрази птицу», «Угадай животное», «</w:t>
      </w:r>
      <w:proofErr w:type="spellStart"/>
      <w:r>
        <w:t>Эгэр</w:t>
      </w:r>
      <w:proofErr w:type="spellEnd"/>
      <w:r>
        <w:t xml:space="preserve"> </w:t>
      </w:r>
      <w:proofErr w:type="spellStart"/>
      <w:r>
        <w:t>сина</w:t>
      </w:r>
      <w:proofErr w:type="spellEnd"/>
      <w:r>
        <w:rPr>
          <w:spacing w:val="1"/>
        </w:rPr>
        <w:t xml:space="preserve"> </w:t>
      </w:r>
      <w:proofErr w:type="spellStart"/>
      <w:r>
        <w:t>ошый</w:t>
      </w:r>
      <w:proofErr w:type="spellEnd"/>
      <w:r>
        <w:t xml:space="preserve"> </w:t>
      </w:r>
      <w:proofErr w:type="spellStart"/>
      <w:r>
        <w:t>икэн</w:t>
      </w:r>
      <w:proofErr w:type="spellEnd"/>
      <w:r>
        <w:t>», «</w:t>
      </w:r>
      <w:proofErr w:type="spellStart"/>
      <w:r>
        <w:t>Эйдэ</w:t>
      </w:r>
      <w:proofErr w:type="spellEnd"/>
      <w:r>
        <w:t xml:space="preserve">, </w:t>
      </w:r>
      <w:proofErr w:type="spellStart"/>
      <w:r>
        <w:t>бие</w:t>
      </w:r>
      <w:proofErr w:type="spellEnd"/>
      <w:r>
        <w:t>», «Угадай, что я делаю»,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кэн</w:t>
      </w:r>
      <w:proofErr w:type="spellEnd"/>
      <w:r>
        <w:t>», «</w:t>
      </w:r>
      <w:proofErr w:type="spellStart"/>
      <w:r>
        <w:t>Нэрсэ</w:t>
      </w:r>
      <w:proofErr w:type="spellEnd"/>
      <w:r>
        <w:t xml:space="preserve"> </w:t>
      </w:r>
      <w:proofErr w:type="spellStart"/>
      <w:r>
        <w:t>кирэк</w:t>
      </w:r>
      <w:proofErr w:type="spellEnd"/>
      <w:r>
        <w:t>?», «</w:t>
      </w:r>
      <w:proofErr w:type="spellStart"/>
      <w:r>
        <w:t>Нэрсэ</w:t>
      </w:r>
      <w:proofErr w:type="spellEnd"/>
      <w:r>
        <w:t xml:space="preserve">, </w:t>
      </w:r>
      <w:proofErr w:type="spellStart"/>
      <w:r>
        <w:t>нинди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ничэ</w:t>
      </w:r>
      <w:proofErr w:type="spellEnd"/>
      <w:r>
        <w:t>?»,</w:t>
      </w:r>
      <w:r>
        <w:rPr>
          <w:spacing w:val="3"/>
        </w:rPr>
        <w:t xml:space="preserve"> </w:t>
      </w:r>
      <w:r>
        <w:t>«Мин</w:t>
      </w:r>
      <w:r>
        <w:rPr>
          <w:spacing w:val="-1"/>
        </w:rPr>
        <w:t xml:space="preserve"> </w:t>
      </w:r>
      <w:r>
        <w:t>барам»,</w:t>
      </w:r>
      <w:r>
        <w:rPr>
          <w:spacing w:val="6"/>
        </w:rPr>
        <w:t xml:space="preserve"> </w:t>
      </w:r>
      <w:r>
        <w:t>«Туп-туп»,</w:t>
      </w:r>
      <w:r>
        <w:rPr>
          <w:spacing w:val="5"/>
        </w:rPr>
        <w:t xml:space="preserve"> </w:t>
      </w:r>
      <w:r>
        <w:t>«Бер</w:t>
      </w:r>
      <w:r>
        <w:rPr>
          <w:spacing w:val="-1"/>
        </w:rPr>
        <w:t xml:space="preserve"> </w:t>
      </w:r>
      <w:r>
        <w:t>туп,</w:t>
      </w:r>
      <w:r>
        <w:rPr>
          <w:spacing w:val="2"/>
        </w:rPr>
        <w:t xml:space="preserve"> </w:t>
      </w:r>
      <w:r>
        <w:t>чиста</w:t>
      </w:r>
      <w:r>
        <w:rPr>
          <w:spacing w:val="-2"/>
        </w:rPr>
        <w:t xml:space="preserve"> </w:t>
      </w:r>
      <w:proofErr w:type="spellStart"/>
      <w:r>
        <w:t>песи</w:t>
      </w:r>
      <w:proofErr w:type="spellEnd"/>
      <w:r>
        <w:t>».</w:t>
      </w:r>
    </w:p>
    <w:p w:rsidR="00EC023B" w:rsidRDefault="00EC023B">
      <w:pPr>
        <w:pStyle w:val="3"/>
        <w:kinsoku w:val="0"/>
        <w:overflowPunct w:val="0"/>
        <w:spacing w:before="4"/>
        <w:jc w:val="left"/>
      </w:pPr>
      <w:r>
        <w:t>ЗОЖ</w:t>
      </w:r>
    </w:p>
    <w:p w:rsidR="00EC023B" w:rsidRDefault="00EC023B">
      <w:pPr>
        <w:pStyle w:val="a5"/>
        <w:numPr>
          <w:ilvl w:val="0"/>
          <w:numId w:val="91"/>
        </w:numPr>
        <w:tabs>
          <w:tab w:val="left" w:pos="922"/>
        </w:tabs>
        <w:kinsoku w:val="0"/>
        <w:overflowPunct w:val="0"/>
        <w:ind w:right="172" w:firstLine="413"/>
        <w:jc w:val="both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 в жизни человека;</w:t>
      </w:r>
      <w:r>
        <w:rPr>
          <w:spacing w:val="1"/>
        </w:rPr>
        <w:t xml:space="preserve"> </w:t>
      </w:r>
      <w:r>
        <w:t>умения использовать специальные физические упражнения для укрепления своих органов и</w:t>
      </w:r>
      <w:r>
        <w:rPr>
          <w:spacing w:val="1"/>
        </w:rPr>
        <w:t xml:space="preserve"> </w:t>
      </w:r>
      <w:r>
        <w:t>систем.</w:t>
      </w:r>
    </w:p>
    <w:p w:rsidR="00EC023B" w:rsidRDefault="00EC023B">
      <w:pPr>
        <w:pStyle w:val="a5"/>
        <w:numPr>
          <w:ilvl w:val="0"/>
          <w:numId w:val="91"/>
        </w:numPr>
        <w:tabs>
          <w:tab w:val="left" w:pos="922"/>
        </w:tabs>
        <w:kinsoku w:val="0"/>
        <w:overflowPunct w:val="0"/>
        <w:ind w:left="921"/>
      </w:pPr>
      <w:r>
        <w:t>Формировать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активном</w:t>
      </w:r>
      <w:r>
        <w:rPr>
          <w:spacing w:val="-4"/>
        </w:rPr>
        <w:t xml:space="preserve"> </w:t>
      </w:r>
      <w:r>
        <w:t>отдыхе.</w:t>
      </w:r>
    </w:p>
    <w:p w:rsidR="00EC023B" w:rsidRDefault="00EC023B">
      <w:pPr>
        <w:pStyle w:val="a5"/>
        <w:numPr>
          <w:ilvl w:val="0"/>
          <w:numId w:val="91"/>
        </w:numPr>
        <w:tabs>
          <w:tab w:val="left" w:pos="922"/>
        </w:tabs>
        <w:kinsoku w:val="0"/>
        <w:overflowPunct w:val="0"/>
        <w:ind w:right="177" w:firstLine="413"/>
      </w:pPr>
      <w:r>
        <w:t>Расширять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правилах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видах</w:t>
      </w:r>
      <w:r>
        <w:rPr>
          <w:spacing w:val="10"/>
        </w:rPr>
        <w:t xml:space="preserve"> </w:t>
      </w:r>
      <w:r>
        <w:t>закаливания,</w:t>
      </w:r>
      <w:r>
        <w:rPr>
          <w:spacing w:val="11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пользе</w:t>
      </w:r>
      <w:r>
        <w:rPr>
          <w:spacing w:val="10"/>
        </w:rPr>
        <w:t xml:space="preserve"> </w:t>
      </w:r>
      <w:r>
        <w:t>закаливающих</w:t>
      </w:r>
      <w:r>
        <w:rPr>
          <w:spacing w:val="-57"/>
        </w:rPr>
        <w:t xml:space="preserve"> </w:t>
      </w:r>
      <w:r>
        <w:t>процедур.</w:t>
      </w:r>
    </w:p>
    <w:p w:rsidR="00EC023B" w:rsidRDefault="00EC023B">
      <w:pPr>
        <w:pStyle w:val="a5"/>
        <w:numPr>
          <w:ilvl w:val="0"/>
          <w:numId w:val="91"/>
        </w:numPr>
        <w:tabs>
          <w:tab w:val="left" w:pos="922"/>
        </w:tabs>
        <w:kinsoku w:val="0"/>
        <w:overflowPunct w:val="0"/>
        <w:ind w:right="173" w:firstLine="413"/>
      </w:pPr>
      <w:r>
        <w:t>Расширять</w:t>
      </w:r>
      <w:r>
        <w:rPr>
          <w:spacing w:val="20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роли</w:t>
      </w:r>
      <w:r>
        <w:rPr>
          <w:spacing w:val="20"/>
        </w:rPr>
        <w:t xml:space="preserve"> </w:t>
      </w:r>
      <w:r>
        <w:t>солнечного</w:t>
      </w:r>
      <w:r>
        <w:rPr>
          <w:spacing w:val="20"/>
        </w:rPr>
        <w:t xml:space="preserve"> </w:t>
      </w:r>
      <w:r>
        <w:t>света,</w:t>
      </w:r>
      <w:r>
        <w:rPr>
          <w:spacing w:val="19"/>
        </w:rPr>
        <w:t xml:space="preserve"> </w:t>
      </w:r>
      <w:r>
        <w:t>воздуха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воды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человека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здоровье.</w:t>
      </w:r>
    </w:p>
    <w:p w:rsidR="00EC023B" w:rsidRDefault="00EC023B">
      <w:pPr>
        <w:pStyle w:val="a3"/>
        <w:kinsoku w:val="0"/>
        <w:overflowPunct w:val="0"/>
        <w:spacing w:before="3"/>
        <w:ind w:left="0"/>
      </w:pPr>
    </w:p>
    <w:p w:rsidR="00EC023B" w:rsidRDefault="00EC023B">
      <w:pPr>
        <w:pStyle w:val="2"/>
        <w:kinsoku w:val="0"/>
        <w:overflowPunct w:val="0"/>
        <w:spacing w:line="240" w:lineRule="auto"/>
        <w:ind w:left="3041" w:right="594" w:hanging="1825"/>
      </w:pPr>
      <w:r>
        <w:t>Взаимодействие образовательной области «Физическое развитие» по ФГОС с</w:t>
      </w:r>
      <w:r>
        <w:rPr>
          <w:spacing w:val="-5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образовательными областями</w:t>
      </w:r>
    </w:p>
    <w:p w:rsidR="00EC023B" w:rsidRDefault="00EC023B">
      <w:pPr>
        <w:pStyle w:val="a3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:rsidR="00EC023B" w:rsidRDefault="00EC023B">
      <w:pPr>
        <w:pStyle w:val="a3"/>
        <w:kinsoku w:val="0"/>
        <w:overflowPunct w:val="0"/>
        <w:ind w:right="176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взаимодействуют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образовательными областями, определяют целостный подход к здоровью человека как</w:t>
      </w:r>
      <w:r>
        <w:rPr>
          <w:spacing w:val="1"/>
        </w:rPr>
        <w:t xml:space="preserve"> </w:t>
      </w:r>
      <w:r>
        <w:t>единству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физического, психологического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 благополучия.</w:t>
      </w:r>
    </w:p>
    <w:p w:rsidR="00EC023B" w:rsidRDefault="005015B7">
      <w:pPr>
        <w:pStyle w:val="a3"/>
        <w:kinsoku w:val="0"/>
        <w:overflowPunct w:val="0"/>
        <w:spacing w:before="4"/>
        <w:ind w:left="0"/>
        <w:rPr>
          <w:sz w:val="13"/>
          <w:szCs w:val="13"/>
        </w:rPr>
      </w:pPr>
      <w:r w:rsidRPr="005015B7">
        <w:rPr>
          <w:noProof/>
        </w:rPr>
        <w:pict>
          <v:rect id="_x0000_s1031" style="position:absolute;margin-left:119.65pt;margin-top:8.85pt;width:372pt;height:175pt;z-index:251654656;mso-wrap-distance-left:0;mso-wrap-distance-right:0;mso-position-horizontal-relative:page" o:allowincell="f" filled="f" stroked="f">
            <v:textbox inset="0,0,0,0">
              <w:txbxContent>
                <w:p w:rsidR="00A96E28" w:rsidRDefault="00497089">
                  <w:pPr>
                    <w:widowControl/>
                    <w:autoSpaceDE/>
                    <w:autoSpaceDN/>
                    <w:adjustRightInd/>
                    <w:spacing w:line="3500" w:lineRule="atLeast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02810" cy="2220595"/>
                        <wp:effectExtent l="19050" t="0" r="254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02810" cy="22205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6E28" w:rsidRDefault="00A96E28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EC023B" w:rsidRDefault="00EC023B">
      <w:pPr>
        <w:pStyle w:val="a3"/>
        <w:kinsoku w:val="0"/>
        <w:overflowPunct w:val="0"/>
        <w:spacing w:before="4"/>
        <w:ind w:left="0"/>
        <w:rPr>
          <w:sz w:val="13"/>
          <w:szCs w:val="13"/>
        </w:rPr>
        <w:sectPr w:rsidR="00EC023B">
          <w:pgSz w:w="11910" w:h="16840"/>
          <w:pgMar w:top="760" w:right="680" w:bottom="500" w:left="920" w:header="0" w:footer="299" w:gutter="0"/>
          <w:cols w:space="720"/>
          <w:noEndnote/>
        </w:sectPr>
      </w:pPr>
    </w:p>
    <w:p w:rsidR="00EC023B" w:rsidRDefault="00EC023B">
      <w:pPr>
        <w:pStyle w:val="a3"/>
        <w:kinsoku w:val="0"/>
        <w:overflowPunct w:val="0"/>
        <w:spacing w:before="7"/>
        <w:ind w:left="0"/>
        <w:rPr>
          <w:sz w:val="5"/>
          <w:szCs w:val="5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47"/>
        <w:gridCol w:w="9215"/>
      </w:tblGrid>
      <w:tr w:rsidR="00EC023B">
        <w:trPr>
          <w:trHeight w:val="266"/>
        </w:trPr>
        <w:tc>
          <w:tcPr>
            <w:tcW w:w="15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6595" w:right="6584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МЛАДШАЯ</w:t>
            </w:r>
            <w:r>
              <w:rPr>
                <w:b/>
                <w:bCs/>
                <w:spacing w:val="-3"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ГРУППА</w:t>
            </w:r>
          </w:p>
        </w:tc>
      </w:tr>
      <w:tr w:rsidR="00EC023B">
        <w:trPr>
          <w:trHeight w:val="275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977"/>
              <w:rPr>
                <w:b/>
                <w:bCs/>
              </w:rPr>
            </w:pPr>
            <w:r>
              <w:rPr>
                <w:b/>
                <w:bCs/>
              </w:rPr>
              <w:t>Интегративные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связи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3044" w:right="304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Средства,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методы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приемы</w:t>
            </w:r>
          </w:p>
        </w:tc>
      </w:tr>
      <w:tr w:rsidR="00EC023B">
        <w:trPr>
          <w:trHeight w:val="2208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52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1172"/>
            </w:pPr>
            <w:r>
              <w:t>-формирование</w:t>
            </w:r>
            <w:r>
              <w:rPr>
                <w:spacing w:val="-5"/>
              </w:rPr>
              <w:t xml:space="preserve"> </w:t>
            </w:r>
            <w:r>
              <w:t>навыков</w:t>
            </w:r>
            <w:r>
              <w:rPr>
                <w:spacing w:val="-3"/>
              </w:rPr>
              <w:t xml:space="preserve"> </w:t>
            </w:r>
            <w:r>
              <w:t>безопасного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7"/>
              </w:rPr>
              <w:t xml:space="preserve"> </w:t>
            </w:r>
            <w:r>
              <w:t>подвижных</w:t>
            </w:r>
            <w:r>
              <w:rPr>
                <w:spacing w:val="-4"/>
              </w:rPr>
              <w:t xml:space="preserve"> </w:t>
            </w:r>
            <w:r>
              <w:t>играх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пользовании</w:t>
            </w:r>
            <w:r>
              <w:rPr>
                <w:spacing w:val="-2"/>
              </w:rPr>
              <w:t xml:space="preserve"> </w:t>
            </w:r>
            <w:r>
              <w:t>инвентарём;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нравственных</w:t>
            </w:r>
            <w:r>
              <w:rPr>
                <w:spacing w:val="-2"/>
              </w:rPr>
              <w:t xml:space="preserve"> </w:t>
            </w:r>
            <w:r>
              <w:t>качеств,</w:t>
            </w:r>
            <w:r>
              <w:rPr>
                <w:spacing w:val="-5"/>
              </w:rPr>
              <w:t xml:space="preserve"> </w:t>
            </w:r>
            <w:r>
              <w:t>поощрение</w:t>
            </w:r>
            <w:r>
              <w:rPr>
                <w:spacing w:val="-4"/>
              </w:rPr>
              <w:t xml:space="preserve"> </w:t>
            </w:r>
            <w:r>
              <w:t>проявлений</w:t>
            </w:r>
            <w:r>
              <w:rPr>
                <w:spacing w:val="-57"/>
              </w:rPr>
              <w:t xml:space="preserve"> </w:t>
            </w:r>
            <w:r>
              <w:t>смелости,</w:t>
            </w:r>
            <w:r>
              <w:rPr>
                <w:spacing w:val="-2"/>
              </w:rPr>
              <w:t xml:space="preserve"> </w:t>
            </w:r>
            <w:r>
              <w:t>находчивости,</w:t>
            </w:r>
            <w:r>
              <w:rPr>
                <w:spacing w:val="-1"/>
              </w:rPr>
              <w:t xml:space="preserve"> </w:t>
            </w:r>
            <w:r>
              <w:t>взаимовыручки,</w:t>
            </w:r>
            <w:r>
              <w:rPr>
                <w:spacing w:val="-1"/>
              </w:rPr>
              <w:t xml:space="preserve"> </w:t>
            </w:r>
            <w:r>
              <w:t>выдержки.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254"/>
            </w:pPr>
            <w:r>
              <w:t>-помощь в раздаче и сборе атрибутов к ОРУ и подвижным</w:t>
            </w:r>
            <w:r>
              <w:rPr>
                <w:spacing w:val="-57"/>
              </w:rPr>
              <w:t xml:space="preserve"> </w:t>
            </w:r>
            <w:r>
              <w:t>играм.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90"/>
              </w:numPr>
              <w:tabs>
                <w:tab w:val="left" w:pos="189"/>
              </w:tabs>
              <w:kinsoku w:val="0"/>
              <w:overflowPunct w:val="0"/>
              <w:spacing w:line="268" w:lineRule="exact"/>
              <w:ind w:left="189"/>
            </w:pPr>
            <w:r>
              <w:t>Ходьба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бег,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наталкиваясь</w:t>
            </w:r>
            <w:r>
              <w:rPr>
                <w:spacing w:val="-2"/>
              </w:rPr>
              <w:t xml:space="preserve"> </w:t>
            </w:r>
            <w:r>
              <w:t>друг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друга;</w:t>
            </w:r>
          </w:p>
          <w:p w:rsidR="00EC023B" w:rsidRDefault="00EC023B">
            <w:pPr>
              <w:pStyle w:val="TableParagraph"/>
              <w:numPr>
                <w:ilvl w:val="0"/>
                <w:numId w:val="90"/>
              </w:numPr>
              <w:tabs>
                <w:tab w:val="left" w:pos="189"/>
              </w:tabs>
              <w:kinsoku w:val="0"/>
              <w:overflowPunct w:val="0"/>
              <w:ind w:right="1587" w:firstLine="0"/>
            </w:pPr>
            <w:r>
              <w:t>соблюдать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4"/>
              </w:rPr>
              <w:t xml:space="preserve"> </w:t>
            </w:r>
            <w:r>
              <w:t>игровых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t>игр;</w:t>
            </w:r>
            <w:r>
              <w:rPr>
                <w:spacing w:val="-57"/>
              </w:rPr>
              <w:t xml:space="preserve"> </w:t>
            </w:r>
            <w:r>
              <w:t>использования</w:t>
            </w:r>
            <w:r>
              <w:rPr>
                <w:spacing w:val="-1"/>
              </w:rPr>
              <w:t xml:space="preserve"> </w:t>
            </w:r>
            <w:r>
              <w:t>оборудования и инвентаря.</w:t>
            </w:r>
          </w:p>
          <w:p w:rsidR="00EC023B" w:rsidRDefault="00EC023B">
            <w:pPr>
              <w:pStyle w:val="TableParagraph"/>
              <w:numPr>
                <w:ilvl w:val="0"/>
                <w:numId w:val="90"/>
              </w:numPr>
              <w:tabs>
                <w:tab w:val="left" w:pos="189"/>
              </w:tabs>
              <w:kinsoku w:val="0"/>
              <w:overflowPunct w:val="0"/>
              <w:ind w:right="462" w:firstLine="0"/>
            </w:pPr>
            <w:r>
              <w:t>Поощрять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совместных</w:t>
            </w:r>
            <w:r>
              <w:rPr>
                <w:spacing w:val="-2"/>
              </w:rPr>
              <w:t xml:space="preserve"> </w:t>
            </w:r>
            <w:r>
              <w:t>играх;</w:t>
            </w:r>
            <w:r>
              <w:rPr>
                <w:spacing w:val="-3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активность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двигательной</w:t>
            </w:r>
            <w:r>
              <w:rPr>
                <w:spacing w:val="-57"/>
              </w:rPr>
              <w:t xml:space="preserve"> </w:t>
            </w:r>
            <w:r>
              <w:t>деятельности;</w:t>
            </w:r>
          </w:p>
          <w:p w:rsidR="00EC023B" w:rsidRDefault="00EC023B">
            <w:pPr>
              <w:pStyle w:val="TableParagraph"/>
              <w:numPr>
                <w:ilvl w:val="0"/>
                <w:numId w:val="90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общаться</w:t>
            </w:r>
            <w:r>
              <w:rPr>
                <w:spacing w:val="-3"/>
              </w:rPr>
              <w:t xml:space="preserve"> </w:t>
            </w:r>
            <w:r>
              <w:t>спокойно,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крика;</w:t>
            </w:r>
          </w:p>
          <w:p w:rsidR="00EC023B" w:rsidRDefault="00EC023B">
            <w:pPr>
              <w:pStyle w:val="TableParagraph"/>
              <w:numPr>
                <w:ilvl w:val="0"/>
                <w:numId w:val="90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поощрять</w:t>
            </w:r>
            <w:r>
              <w:rPr>
                <w:spacing w:val="-4"/>
              </w:rPr>
              <w:t xml:space="preserve"> </w:t>
            </w:r>
            <w:r>
              <w:t>попытки</w:t>
            </w:r>
            <w:r>
              <w:rPr>
                <w:spacing w:val="-4"/>
              </w:rPr>
              <w:t xml:space="preserve"> </w:t>
            </w:r>
            <w:r>
              <w:t>пожалеть</w:t>
            </w:r>
            <w:r>
              <w:rPr>
                <w:spacing w:val="-3"/>
              </w:rPr>
              <w:t xml:space="preserve"> </w:t>
            </w:r>
            <w:r>
              <w:t>товарища,</w:t>
            </w:r>
            <w:r>
              <w:rPr>
                <w:spacing w:val="-4"/>
              </w:rPr>
              <w:t xml:space="preserve"> </w:t>
            </w:r>
            <w:r>
              <w:t>помочь</w:t>
            </w:r>
            <w:r>
              <w:rPr>
                <w:spacing w:val="-4"/>
              </w:rPr>
              <w:t xml:space="preserve"> </w:t>
            </w:r>
            <w:r>
              <w:t>ему;</w:t>
            </w:r>
          </w:p>
          <w:p w:rsidR="00EC023B" w:rsidRDefault="00EC023B">
            <w:pPr>
              <w:pStyle w:val="TableParagraph"/>
              <w:numPr>
                <w:ilvl w:val="0"/>
                <w:numId w:val="90"/>
              </w:numPr>
              <w:tabs>
                <w:tab w:val="left" w:pos="189"/>
              </w:tabs>
              <w:kinsoku w:val="0"/>
              <w:overflowPunct w:val="0"/>
              <w:spacing w:line="264" w:lineRule="exact"/>
              <w:ind w:left="189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первичные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гендерные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представления.</w:t>
            </w:r>
          </w:p>
        </w:tc>
      </w:tr>
      <w:tr w:rsidR="00EC023B">
        <w:trPr>
          <w:trHeight w:val="1379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Познавательное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numPr>
                <w:ilvl w:val="0"/>
                <w:numId w:val="89"/>
              </w:numPr>
              <w:tabs>
                <w:tab w:val="left" w:pos="192"/>
              </w:tabs>
              <w:kinsoku w:val="0"/>
              <w:overflowPunct w:val="0"/>
              <w:ind w:right="816" w:firstLine="0"/>
            </w:pPr>
            <w:r>
              <w:t>активизация мышления детей; просмотр картинок о</w:t>
            </w:r>
            <w:r>
              <w:rPr>
                <w:spacing w:val="-57"/>
              </w:rPr>
              <w:t xml:space="preserve"> </w:t>
            </w:r>
            <w:r>
              <w:t>ведении</w:t>
            </w:r>
            <w:r>
              <w:rPr>
                <w:spacing w:val="59"/>
              </w:rPr>
              <w:t xml:space="preserve"> </w:t>
            </w:r>
            <w:r>
              <w:t>здорового образа</w:t>
            </w:r>
            <w:r>
              <w:rPr>
                <w:spacing w:val="-2"/>
              </w:rPr>
              <w:t xml:space="preserve"> </w:t>
            </w:r>
            <w:r>
              <w:t>жизни;</w:t>
            </w:r>
          </w:p>
          <w:p w:rsidR="00EC023B" w:rsidRDefault="00EC023B">
            <w:pPr>
              <w:pStyle w:val="TableParagraph"/>
              <w:numPr>
                <w:ilvl w:val="0"/>
                <w:numId w:val="89"/>
              </w:numPr>
              <w:tabs>
                <w:tab w:val="left" w:pos="192"/>
              </w:tabs>
              <w:kinsoku w:val="0"/>
              <w:overflowPunct w:val="0"/>
              <w:spacing w:line="270" w:lineRule="atLeast"/>
              <w:ind w:right="568" w:firstLine="0"/>
            </w:pPr>
            <w:r>
              <w:t>развитие способностей дифференцировать</w:t>
            </w:r>
            <w:r>
              <w:rPr>
                <w:spacing w:val="1"/>
              </w:rPr>
              <w:t xml:space="preserve"> </w:t>
            </w:r>
            <w:r>
              <w:t>признаки:</w:t>
            </w:r>
            <w:r>
              <w:rPr>
                <w:spacing w:val="-57"/>
              </w:rPr>
              <w:t xml:space="preserve"> </w:t>
            </w:r>
            <w:r>
              <w:t>цвет,</w:t>
            </w:r>
            <w:r>
              <w:rPr>
                <w:spacing w:val="-1"/>
              </w:rPr>
              <w:t xml:space="preserve"> </w:t>
            </w:r>
            <w:r>
              <w:t>форму, размер.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kinsoku w:val="0"/>
              <w:overflowPunct w:val="0"/>
              <w:spacing w:line="268" w:lineRule="exact"/>
              <w:ind w:left="244" w:hanging="141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ориентировку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пространстве</w:t>
            </w:r>
            <w:r>
              <w:rPr>
                <w:spacing w:val="-1"/>
              </w:rPr>
              <w:t xml:space="preserve"> </w:t>
            </w:r>
            <w:r>
              <w:t>(«Найди</w:t>
            </w:r>
            <w:r>
              <w:rPr>
                <w:spacing w:val="-2"/>
              </w:rPr>
              <w:t xml:space="preserve"> </w:t>
            </w:r>
            <w:r>
              <w:t>свой</w:t>
            </w:r>
            <w:r>
              <w:rPr>
                <w:spacing w:val="-3"/>
              </w:rPr>
              <w:t xml:space="preserve"> </w:t>
            </w:r>
            <w:r>
              <w:t>домик», «Найди</w:t>
            </w:r>
            <w:r>
              <w:rPr>
                <w:spacing w:val="-2"/>
              </w:rPr>
              <w:t xml:space="preserve"> </w:t>
            </w:r>
            <w:r>
              <w:t>мишку»);</w:t>
            </w:r>
          </w:p>
          <w:p w:rsidR="00EC023B" w:rsidRDefault="00EC023B">
            <w:pPr>
              <w:pStyle w:val="TableParagraph"/>
              <w:numPr>
                <w:ilvl w:val="0"/>
                <w:numId w:val="88"/>
              </w:numPr>
              <w:tabs>
                <w:tab w:val="left" w:pos="189"/>
              </w:tabs>
              <w:kinsoku w:val="0"/>
              <w:overflowPunct w:val="0"/>
              <w:ind w:right="500" w:firstLine="0"/>
            </w:pPr>
            <w:proofErr w:type="gramStart"/>
            <w:r>
              <w:t>Подвижные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упражнения,</w:t>
            </w:r>
            <w:r>
              <w:rPr>
                <w:spacing w:val="-4"/>
              </w:rPr>
              <w:t xml:space="preserve"> </w:t>
            </w:r>
            <w:r>
              <w:t>закрепляющие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окружающем</w:t>
            </w:r>
            <w:r>
              <w:rPr>
                <w:spacing w:val="-5"/>
              </w:rPr>
              <w:t xml:space="preserve"> </w:t>
            </w:r>
            <w:r>
              <w:t>(имитация</w:t>
            </w:r>
            <w:r>
              <w:rPr>
                <w:spacing w:val="-57"/>
              </w:rPr>
              <w:t xml:space="preserve"> </w:t>
            </w:r>
            <w:r>
              <w:t>движений</w:t>
            </w:r>
            <w:r>
              <w:rPr>
                <w:spacing w:val="-3"/>
              </w:rPr>
              <w:t xml:space="preserve"> </w:t>
            </w:r>
            <w:r>
              <w:t>животных,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взрослых)</w:t>
            </w:r>
            <w:r>
              <w:rPr>
                <w:spacing w:val="-3"/>
              </w:rPr>
              <w:t xml:space="preserve"> </w:t>
            </w:r>
            <w:r>
              <w:t>(«Найти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цвету»,</w:t>
            </w:r>
            <w:r>
              <w:rPr>
                <w:spacing w:val="4"/>
              </w:rPr>
              <w:t xml:space="preserve"> </w:t>
            </w:r>
            <w:r>
              <w:t>«Мишка-спортсмен».</w:t>
            </w:r>
            <w:proofErr w:type="gramEnd"/>
          </w:p>
          <w:p w:rsidR="00EC023B" w:rsidRDefault="00EC023B">
            <w:pPr>
              <w:pStyle w:val="TableParagraph"/>
              <w:numPr>
                <w:ilvl w:val="0"/>
                <w:numId w:val="88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Познавательные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тему</w:t>
            </w:r>
            <w:r>
              <w:rPr>
                <w:spacing w:val="-7"/>
              </w:rPr>
              <w:t xml:space="preserve"> </w:t>
            </w:r>
            <w:r>
              <w:t>ЗОЖ</w:t>
            </w:r>
            <w:r>
              <w:rPr>
                <w:spacing w:val="57"/>
              </w:rPr>
              <w:t xml:space="preserve"> </w:t>
            </w:r>
            <w:r>
              <w:t>(«В</w:t>
            </w:r>
            <w:r>
              <w:rPr>
                <w:spacing w:val="-2"/>
              </w:rPr>
              <w:t xml:space="preserve"> </w:t>
            </w:r>
            <w:r>
              <w:t>гостях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Мойдодыра</w:t>
            </w:r>
            <w:proofErr w:type="spellEnd"/>
            <w:r>
              <w:t>»).</w:t>
            </w:r>
          </w:p>
        </w:tc>
      </w:tr>
      <w:tr w:rsidR="00EC023B">
        <w:trPr>
          <w:trHeight w:val="2208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Речевое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numPr>
                <w:ilvl w:val="0"/>
                <w:numId w:val="87"/>
              </w:numPr>
              <w:tabs>
                <w:tab w:val="left" w:pos="192"/>
              </w:tabs>
              <w:kinsoku w:val="0"/>
              <w:overflowPunct w:val="0"/>
              <w:ind w:right="759" w:firstLine="0"/>
              <w:jc w:val="both"/>
            </w:pPr>
            <w:r>
              <w:t>Проговаривание действий и называние упражнений,</w:t>
            </w:r>
            <w:r>
              <w:rPr>
                <w:spacing w:val="-58"/>
              </w:rPr>
              <w:t xml:space="preserve"> </w:t>
            </w:r>
            <w:r>
              <w:t>поощрение</w:t>
            </w:r>
            <w:r>
              <w:rPr>
                <w:spacing w:val="-3"/>
              </w:rPr>
              <w:t xml:space="preserve"> </w:t>
            </w:r>
            <w:r>
              <w:t>речевой</w:t>
            </w:r>
            <w:r>
              <w:rPr>
                <w:spacing w:val="-1"/>
              </w:rPr>
              <w:t xml:space="preserve"> </w:t>
            </w:r>
            <w:r>
              <w:t>активности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590"/>
              <w:jc w:val="both"/>
            </w:pPr>
            <w:r>
              <w:t xml:space="preserve">двигательной активности; </w:t>
            </w:r>
            <w:proofErr w:type="gramStart"/>
            <w:r>
              <w:t>помогать детям дружелюбно</w:t>
            </w:r>
            <w:r>
              <w:rPr>
                <w:spacing w:val="-57"/>
              </w:rPr>
              <w:t xml:space="preserve"> </w:t>
            </w:r>
            <w:r>
              <w:t>общаться</w:t>
            </w:r>
            <w:proofErr w:type="gramEnd"/>
            <w:r>
              <w:t xml:space="preserve"> друг с другом, вести конструктивный диалог</w:t>
            </w:r>
            <w:r>
              <w:rPr>
                <w:spacing w:val="-57"/>
              </w:rPr>
              <w:t xml:space="preserve"> </w:t>
            </w:r>
            <w:r>
              <w:t>расширять словарный запас</w:t>
            </w:r>
            <w:r>
              <w:rPr>
                <w:spacing w:val="-1"/>
              </w:rPr>
              <w:t xml:space="preserve"> </w:t>
            </w:r>
            <w:r>
              <w:t>детей.</w:t>
            </w:r>
          </w:p>
          <w:p w:rsidR="00EC023B" w:rsidRDefault="00EC023B">
            <w:pPr>
              <w:pStyle w:val="TableParagraph"/>
              <w:numPr>
                <w:ilvl w:val="0"/>
                <w:numId w:val="87"/>
              </w:numPr>
              <w:tabs>
                <w:tab w:val="left" w:pos="192"/>
              </w:tabs>
              <w:kinsoku w:val="0"/>
              <w:overflowPunct w:val="0"/>
              <w:ind w:left="191"/>
              <w:jc w:val="both"/>
            </w:pPr>
            <w:r>
              <w:t>Рассказывание</w:t>
            </w:r>
            <w:r>
              <w:rPr>
                <w:spacing w:val="-4"/>
              </w:rPr>
              <w:t xml:space="preserve"> </w:t>
            </w:r>
            <w:r>
              <w:t>фрагментов</w:t>
            </w:r>
            <w:r>
              <w:rPr>
                <w:spacing w:val="-2"/>
              </w:rPr>
              <w:t xml:space="preserve"> </w:t>
            </w:r>
            <w:r>
              <w:t>сказок,</w:t>
            </w:r>
          </w:p>
          <w:p w:rsidR="00EC023B" w:rsidRDefault="00EC023B">
            <w:pPr>
              <w:pStyle w:val="TableParagraph"/>
              <w:numPr>
                <w:ilvl w:val="0"/>
                <w:numId w:val="87"/>
              </w:numPr>
              <w:tabs>
                <w:tab w:val="left" w:pos="197"/>
              </w:tabs>
              <w:kinsoku w:val="0"/>
              <w:overflowPunct w:val="0"/>
              <w:spacing w:line="264" w:lineRule="exact"/>
              <w:ind w:left="196" w:hanging="145"/>
              <w:jc w:val="both"/>
            </w:pPr>
            <w:r>
              <w:t>«чтение»</w:t>
            </w:r>
            <w:r>
              <w:rPr>
                <w:spacing w:val="-10"/>
              </w:rPr>
              <w:t xml:space="preserve"> </w:t>
            </w:r>
            <w:r>
              <w:t>стихотворений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t>рук.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86"/>
              </w:numPr>
              <w:tabs>
                <w:tab w:val="left" w:pos="189"/>
              </w:tabs>
              <w:kinsoku w:val="0"/>
              <w:overflowPunct w:val="0"/>
            </w:pPr>
            <w:r>
              <w:t>Считалки,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потешки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стихах,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логоритмики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пальчиковые</w:t>
            </w:r>
            <w:r>
              <w:rPr>
                <w:spacing w:val="-4"/>
              </w:rPr>
              <w:t xml:space="preserve"> </w:t>
            </w:r>
            <w:r>
              <w:t>гимнастики.</w:t>
            </w:r>
          </w:p>
          <w:p w:rsidR="00EC023B" w:rsidRDefault="00EC023B">
            <w:pPr>
              <w:pStyle w:val="TableParagraph"/>
              <w:numPr>
                <w:ilvl w:val="0"/>
                <w:numId w:val="86"/>
              </w:numPr>
              <w:tabs>
                <w:tab w:val="left" w:pos="189"/>
              </w:tabs>
              <w:kinsoku w:val="0"/>
              <w:overflowPunct w:val="0"/>
            </w:pPr>
            <w:r>
              <w:t>Слушать</w:t>
            </w:r>
            <w:r>
              <w:rPr>
                <w:spacing w:val="-3"/>
              </w:rPr>
              <w:t xml:space="preserve"> </w:t>
            </w:r>
            <w:r>
              <w:t>и понимать</w:t>
            </w:r>
            <w:r>
              <w:rPr>
                <w:spacing w:val="-5"/>
              </w:rPr>
              <w:t xml:space="preserve"> </w:t>
            </w:r>
            <w:r>
              <w:t>заданный</w:t>
            </w:r>
            <w:r>
              <w:rPr>
                <w:spacing w:val="-2"/>
              </w:rPr>
              <w:t xml:space="preserve"> </w:t>
            </w:r>
            <w:r>
              <w:t>вопрос;</w:t>
            </w:r>
          </w:p>
          <w:p w:rsidR="00EC023B" w:rsidRDefault="00EC023B">
            <w:pPr>
              <w:pStyle w:val="TableParagraph"/>
              <w:numPr>
                <w:ilvl w:val="0"/>
                <w:numId w:val="86"/>
              </w:numPr>
              <w:tabs>
                <w:tab w:val="left" w:pos="189"/>
              </w:tabs>
              <w:kinsoku w:val="0"/>
              <w:overflowPunct w:val="0"/>
            </w:pPr>
            <w:r>
              <w:t>Говорить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нормальном</w:t>
            </w:r>
            <w:r>
              <w:rPr>
                <w:spacing w:val="-5"/>
              </w:rPr>
              <w:t xml:space="preserve"> </w:t>
            </w:r>
            <w:r>
              <w:t>темпе,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перебивать</w:t>
            </w:r>
            <w:r>
              <w:rPr>
                <w:spacing w:val="-3"/>
              </w:rPr>
              <w:t xml:space="preserve"> </w:t>
            </w:r>
            <w:proofErr w:type="gramStart"/>
            <w:r>
              <w:t>говорящего</w:t>
            </w:r>
            <w:proofErr w:type="gramEnd"/>
            <w:r>
              <w:t>;</w:t>
            </w:r>
          </w:p>
          <w:p w:rsidR="00EC023B" w:rsidRDefault="00EC023B">
            <w:pPr>
              <w:pStyle w:val="TableParagraph"/>
              <w:numPr>
                <w:ilvl w:val="0"/>
                <w:numId w:val="86"/>
              </w:numPr>
              <w:tabs>
                <w:tab w:val="left" w:pos="189"/>
              </w:tabs>
              <w:kinsoku w:val="0"/>
              <w:overflowPunct w:val="0"/>
            </w:pPr>
            <w:r>
              <w:t>Делиться</w:t>
            </w:r>
            <w:r>
              <w:rPr>
                <w:spacing w:val="-4"/>
              </w:rPr>
              <w:t xml:space="preserve"> </w:t>
            </w:r>
            <w:r>
              <w:t>своими</w:t>
            </w:r>
            <w:r>
              <w:rPr>
                <w:spacing w:val="-3"/>
              </w:rPr>
              <w:t xml:space="preserve"> </w:t>
            </w:r>
            <w:r>
              <w:t>впечатлениями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родителями.</w:t>
            </w:r>
          </w:p>
        </w:tc>
      </w:tr>
      <w:tr w:rsidR="00EC023B">
        <w:trPr>
          <w:trHeight w:val="2544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684"/>
              <w:jc w:val="both"/>
            </w:pPr>
            <w:r>
              <w:t>-привлечение внимания дошкольников к эстетической</w:t>
            </w:r>
            <w:r>
              <w:rPr>
                <w:spacing w:val="-57"/>
              </w:rPr>
              <w:t xml:space="preserve"> </w:t>
            </w:r>
            <w:r>
              <w:t>стороне внешнего вида детей и педагога, оформлению</w:t>
            </w:r>
            <w:r>
              <w:rPr>
                <w:spacing w:val="-57"/>
              </w:rPr>
              <w:t xml:space="preserve"> </w:t>
            </w:r>
            <w:r>
              <w:t>помещения.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9"/>
              <w:rPr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52" w:right="103"/>
            </w:pPr>
            <w:r>
              <w:t>-развитие музыкально-</w:t>
            </w:r>
            <w:proofErr w:type="gramStart"/>
            <w:r>
              <w:t>ритмической деятельности</w:t>
            </w:r>
            <w:proofErr w:type="gramEnd"/>
            <w:r>
              <w:t xml:space="preserve"> на основе</w:t>
            </w:r>
            <w:r>
              <w:rPr>
                <w:spacing w:val="-57"/>
              </w:rPr>
              <w:t xml:space="preserve"> </w:t>
            </w:r>
            <w:r>
              <w:t>основных движений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физических</w:t>
            </w:r>
            <w:r>
              <w:rPr>
                <w:spacing w:val="-1"/>
              </w:rPr>
              <w:t xml:space="preserve"> </w:t>
            </w:r>
            <w:r>
              <w:t>качеств.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85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музыку</w:t>
            </w:r>
          </w:p>
          <w:p w:rsidR="00EC023B" w:rsidRDefault="00EC023B">
            <w:pPr>
              <w:pStyle w:val="TableParagraph"/>
              <w:numPr>
                <w:ilvl w:val="0"/>
                <w:numId w:val="85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Физкультминутки,</w:t>
            </w:r>
            <w:r>
              <w:rPr>
                <w:spacing w:val="-6"/>
              </w:rPr>
              <w:t xml:space="preserve"> </w:t>
            </w:r>
            <w:r>
              <w:t>игровые</w:t>
            </w:r>
            <w:r>
              <w:rPr>
                <w:spacing w:val="-7"/>
              </w:rPr>
              <w:t xml:space="preserve"> </w:t>
            </w:r>
            <w:r>
              <w:t>подражательные</w:t>
            </w:r>
            <w:r>
              <w:rPr>
                <w:spacing w:val="-5"/>
              </w:rPr>
              <w:t xml:space="preserve"> </w:t>
            </w:r>
            <w:r>
              <w:t>упражнения;</w:t>
            </w:r>
          </w:p>
          <w:p w:rsidR="00EC023B" w:rsidRDefault="00EC023B">
            <w:pPr>
              <w:pStyle w:val="TableParagraph"/>
              <w:numPr>
                <w:ilvl w:val="0"/>
                <w:numId w:val="85"/>
              </w:numPr>
              <w:tabs>
                <w:tab w:val="left" w:pos="189"/>
              </w:tabs>
              <w:kinsoku w:val="0"/>
              <w:overflowPunct w:val="0"/>
              <w:ind w:left="189"/>
            </w:pPr>
            <w:proofErr w:type="gramStart"/>
            <w:r>
              <w:t>Сюжетные</w:t>
            </w:r>
            <w:r>
              <w:rPr>
                <w:spacing w:val="-5"/>
              </w:rPr>
              <w:t xml:space="preserve"> </w:t>
            </w:r>
            <w:r>
              <w:t>физкультурные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темы</w:t>
            </w:r>
            <w:r>
              <w:rPr>
                <w:spacing w:val="-3"/>
              </w:rPr>
              <w:t xml:space="preserve"> </w:t>
            </w:r>
            <w:r>
              <w:t>прочитанных сказок</w:t>
            </w:r>
            <w:r>
              <w:rPr>
                <w:spacing w:val="-3"/>
              </w:rPr>
              <w:t xml:space="preserve"> </w:t>
            </w:r>
            <w:r>
              <w:t>(«В</w:t>
            </w:r>
            <w:r>
              <w:rPr>
                <w:spacing w:val="-1"/>
              </w:rPr>
              <w:t xml:space="preserve"> </w:t>
            </w:r>
            <w:r>
              <w:t>гости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колобку»,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49"/>
            </w:pPr>
            <w:proofErr w:type="gramStart"/>
            <w:r>
              <w:t>«Вместе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мишкой»,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-1"/>
              </w:rPr>
              <w:t xml:space="preserve"> </w:t>
            </w:r>
            <w:r>
              <w:t>гостях у</w:t>
            </w:r>
            <w:r>
              <w:rPr>
                <w:spacing w:val="-10"/>
              </w:rPr>
              <w:t xml:space="preserve"> </w:t>
            </w:r>
            <w:r>
              <w:t>зайца»);</w:t>
            </w:r>
            <w:proofErr w:type="gramEnd"/>
          </w:p>
          <w:p w:rsidR="00EC023B" w:rsidRDefault="00EC023B">
            <w:pPr>
              <w:pStyle w:val="TableParagraph"/>
              <w:numPr>
                <w:ilvl w:val="0"/>
                <w:numId w:val="85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и упражнения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музыку;</w:t>
            </w:r>
          </w:p>
          <w:p w:rsidR="00EC023B" w:rsidRDefault="00EC023B">
            <w:pPr>
              <w:pStyle w:val="TableParagraph"/>
              <w:numPr>
                <w:ilvl w:val="0"/>
                <w:numId w:val="85"/>
              </w:numPr>
              <w:tabs>
                <w:tab w:val="left" w:pos="189"/>
              </w:tabs>
              <w:kinsoku w:val="0"/>
              <w:overflowPunct w:val="0"/>
              <w:ind w:right="883" w:firstLine="0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утренней</w:t>
            </w:r>
            <w:r>
              <w:rPr>
                <w:spacing w:val="-5"/>
              </w:rPr>
              <w:t xml:space="preserve"> </w:t>
            </w:r>
            <w:r>
              <w:t>гимнастики,</w:t>
            </w:r>
            <w:r>
              <w:rPr>
                <w:spacing w:val="-5"/>
              </w:rPr>
              <w:t xml:space="preserve"> </w:t>
            </w:r>
            <w:r>
              <w:t>развлечений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праздников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t>музыкальное</w:t>
            </w:r>
            <w:r>
              <w:rPr>
                <w:spacing w:val="-57"/>
              </w:rPr>
              <w:t xml:space="preserve"> </w:t>
            </w:r>
            <w:r>
              <w:t>сопровождение;</w:t>
            </w:r>
          </w:p>
          <w:p w:rsidR="00EC023B" w:rsidRDefault="00EC023B">
            <w:pPr>
              <w:pStyle w:val="TableParagraph"/>
              <w:numPr>
                <w:ilvl w:val="0"/>
                <w:numId w:val="85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артистических</w:t>
            </w:r>
            <w:r>
              <w:rPr>
                <w:spacing w:val="-2"/>
              </w:rPr>
              <w:t xml:space="preserve"> </w:t>
            </w:r>
            <w:r>
              <w:t>способностей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подвижных</w:t>
            </w:r>
            <w:r>
              <w:rPr>
                <w:spacing w:val="-2"/>
              </w:rPr>
              <w:t xml:space="preserve"> </w:t>
            </w:r>
            <w:r>
              <w:t>играх</w:t>
            </w:r>
            <w:r>
              <w:rPr>
                <w:spacing w:val="-2"/>
              </w:rPr>
              <w:t xml:space="preserve"> </w:t>
            </w:r>
            <w:r>
              <w:t>имитационного</w:t>
            </w:r>
            <w:r>
              <w:rPr>
                <w:spacing w:val="-6"/>
              </w:rPr>
              <w:t xml:space="preserve"> </w:t>
            </w:r>
            <w:r>
              <w:t>характера.</w:t>
            </w:r>
          </w:p>
        </w:tc>
      </w:tr>
    </w:tbl>
    <w:p w:rsidR="00EC023B" w:rsidRDefault="00EC023B">
      <w:pPr>
        <w:rPr>
          <w:sz w:val="5"/>
          <w:szCs w:val="5"/>
        </w:rPr>
        <w:sectPr w:rsidR="00EC023B">
          <w:footerReference w:type="default" r:id="rId11"/>
          <w:pgSz w:w="16840" w:h="11910" w:orient="landscape"/>
          <w:pgMar w:top="1100" w:right="420" w:bottom="720" w:left="620" w:header="0" w:footer="531" w:gutter="0"/>
          <w:pgNumType w:start="28"/>
          <w:cols w:space="720" w:equalWidth="0">
            <w:col w:w="15800"/>
          </w:cols>
          <w:noEndnote/>
        </w:sect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47"/>
        <w:gridCol w:w="9215"/>
      </w:tblGrid>
      <w:tr w:rsidR="00EC023B">
        <w:trPr>
          <w:trHeight w:val="266"/>
        </w:trPr>
        <w:tc>
          <w:tcPr>
            <w:tcW w:w="15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6595" w:right="6584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СРЕДНЯЯ</w:t>
            </w:r>
            <w:r>
              <w:rPr>
                <w:b/>
                <w:bCs/>
                <w:spacing w:val="-2"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ГРУППА</w:t>
            </w:r>
          </w:p>
        </w:tc>
      </w:tr>
      <w:tr w:rsidR="00EC023B">
        <w:trPr>
          <w:trHeight w:val="275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977"/>
              <w:rPr>
                <w:b/>
                <w:bCs/>
              </w:rPr>
            </w:pPr>
            <w:r>
              <w:rPr>
                <w:b/>
                <w:bCs/>
              </w:rPr>
              <w:t>Интегративные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связи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3044" w:right="304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Средства,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методы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приемы</w:t>
            </w:r>
          </w:p>
        </w:tc>
      </w:tr>
      <w:tr w:rsidR="00EC023B">
        <w:trPr>
          <w:trHeight w:val="4416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0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07" w:right="100"/>
              <w:jc w:val="both"/>
            </w:pPr>
            <w:r>
              <w:t>-формирование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пользовании</w:t>
            </w:r>
            <w:r>
              <w:rPr>
                <w:spacing w:val="1"/>
              </w:rPr>
              <w:t xml:space="preserve"> </w:t>
            </w:r>
            <w:r>
              <w:t>инвентарём;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9"/>
              <w:rPr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84"/>
              </w:numPr>
              <w:tabs>
                <w:tab w:val="left" w:pos="317"/>
              </w:tabs>
              <w:kinsoku w:val="0"/>
              <w:overflowPunct w:val="0"/>
              <w:ind w:right="98" w:firstLine="0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физкультурных</w:t>
            </w:r>
            <w:r>
              <w:rPr>
                <w:spacing w:val="1"/>
              </w:rPr>
              <w:t xml:space="preserve"> </w:t>
            </w:r>
            <w:r>
              <w:t>занятиях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пед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ситуаций</w:t>
            </w:r>
            <w:r>
              <w:rPr>
                <w:spacing w:val="1"/>
              </w:rPr>
              <w:t xml:space="preserve"> </w:t>
            </w:r>
            <w:r>
              <w:t>морального</w:t>
            </w:r>
            <w:r>
              <w:rPr>
                <w:spacing w:val="1"/>
              </w:rPr>
              <w:t xml:space="preserve"> </w:t>
            </w:r>
            <w:r>
              <w:t>выбора,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качеств, поощрение проявлений смелости, находчивости,</w:t>
            </w:r>
            <w:r>
              <w:rPr>
                <w:spacing w:val="1"/>
              </w:rPr>
              <w:t xml:space="preserve"> </w:t>
            </w:r>
            <w:r>
              <w:t>взаимовыручки,</w:t>
            </w:r>
            <w:r>
              <w:rPr>
                <w:spacing w:val="1"/>
              </w:rPr>
              <w:t xml:space="preserve"> </w:t>
            </w:r>
            <w:r>
              <w:t>выдержки,</w:t>
            </w:r>
            <w:r>
              <w:rPr>
                <w:spacing w:val="1"/>
              </w:rPr>
              <w:t xml:space="preserve"> </w:t>
            </w:r>
            <w:r>
              <w:t>побуждение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61"/>
              </w:rPr>
              <w:t xml:space="preserve"> </w:t>
            </w:r>
            <w:r>
              <w:t>к</w:t>
            </w:r>
            <w:r>
              <w:rPr>
                <w:spacing w:val="-57"/>
              </w:rPr>
              <w:t xml:space="preserve"> </w:t>
            </w:r>
            <w:r>
              <w:t>самооценке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оценке</w:t>
            </w:r>
            <w:r>
              <w:rPr>
                <w:spacing w:val="-3"/>
              </w:rPr>
              <w:t xml:space="preserve"> </w:t>
            </w:r>
            <w:r>
              <w:t>действий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сверстников.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107" w:right="95"/>
              <w:jc w:val="both"/>
            </w:pPr>
            <w:r>
              <w:t>-учить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переодеваться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физ</w:t>
            </w:r>
            <w:proofErr w:type="gramStart"/>
            <w:r>
              <w:t>.з</w:t>
            </w:r>
            <w:proofErr w:type="gramEnd"/>
            <w:r>
              <w:t>анятия;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раздаче и</w:t>
            </w:r>
            <w:r>
              <w:rPr>
                <w:spacing w:val="-1"/>
              </w:rPr>
              <w:t xml:space="preserve"> </w:t>
            </w:r>
            <w:r>
              <w:t>сборе</w:t>
            </w:r>
            <w:r>
              <w:rPr>
                <w:spacing w:val="-1"/>
              </w:rPr>
              <w:t xml:space="preserve"> </w:t>
            </w:r>
            <w:r>
              <w:t>атрибутов к</w:t>
            </w:r>
            <w:r>
              <w:rPr>
                <w:spacing w:val="-1"/>
              </w:rPr>
              <w:t xml:space="preserve"> </w:t>
            </w:r>
            <w:r>
              <w:t>ОРУ;</w:t>
            </w:r>
          </w:p>
          <w:p w:rsidR="00EC023B" w:rsidRDefault="00EC023B">
            <w:pPr>
              <w:pStyle w:val="TableParagraph"/>
              <w:numPr>
                <w:ilvl w:val="0"/>
                <w:numId w:val="84"/>
              </w:numPr>
              <w:tabs>
                <w:tab w:val="left" w:pos="341"/>
              </w:tabs>
              <w:kinsoku w:val="0"/>
              <w:overflowPunct w:val="0"/>
              <w:ind w:right="102" w:firstLine="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готовить</w:t>
            </w:r>
            <w:r>
              <w:rPr>
                <w:spacing w:val="1"/>
              </w:rPr>
              <w:t xml:space="preserve"> </w:t>
            </w:r>
            <w:r>
              <w:t>инвентарь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началом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убирать его</w:t>
            </w:r>
            <w:r>
              <w:rPr>
                <w:spacing w:val="-1"/>
              </w:rPr>
              <w:t xml:space="preserve"> </w:t>
            </w:r>
            <w:r>
              <w:t>после;</w:t>
            </w:r>
          </w:p>
          <w:p w:rsidR="00EC023B" w:rsidRDefault="00EC023B">
            <w:pPr>
              <w:pStyle w:val="TableParagraph"/>
              <w:numPr>
                <w:ilvl w:val="0"/>
                <w:numId w:val="84"/>
              </w:numPr>
              <w:tabs>
                <w:tab w:val="left" w:pos="322"/>
              </w:tabs>
              <w:kinsoku w:val="0"/>
              <w:overflowPunct w:val="0"/>
              <w:spacing w:line="270" w:lineRule="atLeast"/>
              <w:ind w:right="102" w:firstLine="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правильно</w:t>
            </w:r>
            <w:proofErr w:type="gramEnd"/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-57"/>
              </w:rPr>
              <w:t xml:space="preserve"> </w:t>
            </w:r>
            <w:r>
              <w:t>игр.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83"/>
              </w:numPr>
              <w:tabs>
                <w:tab w:val="left" w:pos="362"/>
              </w:tabs>
              <w:kinsoku w:val="0"/>
              <w:overflowPunct w:val="0"/>
              <w:ind w:left="104" w:right="105" w:firstLine="0"/>
            </w:pPr>
            <w:r>
              <w:t>Ходьба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бег,</w:t>
            </w:r>
            <w:r>
              <w:rPr>
                <w:spacing w:val="54"/>
              </w:rPr>
              <w:t xml:space="preserve"> </w:t>
            </w:r>
            <w:r>
              <w:t>не</w:t>
            </w:r>
            <w:r>
              <w:rPr>
                <w:spacing w:val="55"/>
              </w:rPr>
              <w:t xml:space="preserve"> </w:t>
            </w:r>
            <w:r>
              <w:t>наталкиваясь</w:t>
            </w:r>
            <w:r>
              <w:rPr>
                <w:spacing w:val="55"/>
              </w:rPr>
              <w:t xml:space="preserve"> </w:t>
            </w:r>
            <w:r>
              <w:t>друг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r>
              <w:t>друга;</w:t>
            </w:r>
            <w:r>
              <w:rPr>
                <w:spacing w:val="54"/>
              </w:rPr>
              <w:t xml:space="preserve"> </w:t>
            </w:r>
            <w:r>
              <w:t>соблюдать</w:t>
            </w:r>
            <w:r>
              <w:rPr>
                <w:spacing w:val="55"/>
              </w:rPr>
              <w:t xml:space="preserve"> </w:t>
            </w:r>
            <w:r>
              <w:t>правила</w:t>
            </w:r>
            <w:r>
              <w:rPr>
                <w:spacing w:val="53"/>
              </w:rPr>
              <w:t xml:space="preserve"> </w:t>
            </w:r>
            <w:r>
              <w:t>игровых</w:t>
            </w:r>
            <w:r>
              <w:rPr>
                <w:spacing w:val="-57"/>
              </w:rPr>
              <w:t xml:space="preserve"> </w:t>
            </w:r>
            <w:r>
              <w:t>упражнений</w:t>
            </w:r>
            <w:r>
              <w:rPr>
                <w:spacing w:val="-1"/>
              </w:rPr>
              <w:t xml:space="preserve"> </w:t>
            </w:r>
            <w:r>
              <w:t>и подвижных</w:t>
            </w:r>
            <w:r>
              <w:rPr>
                <w:spacing w:val="1"/>
              </w:rPr>
              <w:t xml:space="preserve"> </w:t>
            </w:r>
            <w:r>
              <w:t>игр;</w:t>
            </w:r>
          </w:p>
          <w:p w:rsidR="00EC023B" w:rsidRDefault="00EC023B">
            <w:pPr>
              <w:pStyle w:val="TableParagraph"/>
              <w:numPr>
                <w:ilvl w:val="0"/>
                <w:numId w:val="83"/>
              </w:numPr>
              <w:tabs>
                <w:tab w:val="left" w:pos="245"/>
              </w:tabs>
              <w:kinsoku w:val="0"/>
              <w:overflowPunct w:val="0"/>
              <w:ind w:left="244" w:hanging="141"/>
            </w:pP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использования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инвентаря;</w:t>
            </w:r>
          </w:p>
          <w:p w:rsidR="00EC023B" w:rsidRDefault="00EC023B">
            <w:pPr>
              <w:pStyle w:val="TableParagraph"/>
              <w:numPr>
                <w:ilvl w:val="0"/>
                <w:numId w:val="83"/>
              </w:numPr>
              <w:tabs>
                <w:tab w:val="left" w:pos="285"/>
              </w:tabs>
              <w:kinsoku w:val="0"/>
              <w:overflowPunct w:val="0"/>
              <w:ind w:left="104" w:right="106" w:firstLine="0"/>
            </w:pPr>
            <w:r>
              <w:t>учить</w:t>
            </w:r>
            <w:r>
              <w:rPr>
                <w:spacing w:val="34"/>
              </w:rPr>
              <w:t xml:space="preserve"> </w:t>
            </w:r>
            <w:r>
              <w:t>соблюдать</w:t>
            </w:r>
            <w:r>
              <w:rPr>
                <w:spacing w:val="35"/>
              </w:rPr>
              <w:t xml:space="preserve"> </w:t>
            </w:r>
            <w:r>
              <w:t>правила</w:t>
            </w:r>
            <w:r>
              <w:rPr>
                <w:spacing w:val="34"/>
              </w:rPr>
              <w:t xml:space="preserve"> </w:t>
            </w:r>
            <w:r>
              <w:t>безопасного</w:t>
            </w:r>
            <w:r>
              <w:rPr>
                <w:spacing w:val="35"/>
              </w:rPr>
              <w:t xml:space="preserve"> </w:t>
            </w:r>
            <w:r>
              <w:t>поведения</w:t>
            </w:r>
            <w:r>
              <w:rPr>
                <w:spacing w:val="35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36"/>
              </w:rPr>
              <w:t xml:space="preserve"> </w:t>
            </w:r>
            <w:r>
              <w:t>выполнения</w:t>
            </w:r>
            <w:r>
              <w:rPr>
                <w:spacing w:val="32"/>
              </w:rPr>
              <w:t xml:space="preserve"> </w:t>
            </w:r>
            <w:r>
              <w:t>основных</w:t>
            </w:r>
            <w:r>
              <w:rPr>
                <w:spacing w:val="36"/>
              </w:rPr>
              <w:t xml:space="preserve"> </w:t>
            </w:r>
            <w:r>
              <w:t>видов</w:t>
            </w:r>
            <w:r>
              <w:rPr>
                <w:spacing w:val="-57"/>
              </w:rPr>
              <w:t xml:space="preserve"> </w:t>
            </w:r>
            <w:r>
              <w:t>движений.</w:t>
            </w:r>
          </w:p>
          <w:p w:rsidR="00EC023B" w:rsidRDefault="00EC023B">
            <w:pPr>
              <w:pStyle w:val="TableParagraph"/>
              <w:numPr>
                <w:ilvl w:val="0"/>
                <w:numId w:val="83"/>
              </w:numPr>
              <w:tabs>
                <w:tab w:val="left" w:pos="245"/>
              </w:tabs>
              <w:kinsoku w:val="0"/>
              <w:overflowPunct w:val="0"/>
              <w:ind w:left="244" w:hanging="141"/>
            </w:pP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активность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двигательной</w:t>
            </w:r>
            <w:r>
              <w:rPr>
                <w:spacing w:val="56"/>
              </w:rPr>
              <w:t xml:space="preserve"> </w:t>
            </w:r>
            <w:r>
              <w:t>деятельности;</w:t>
            </w:r>
          </w:p>
          <w:p w:rsidR="00EC023B" w:rsidRDefault="00EC023B">
            <w:pPr>
              <w:pStyle w:val="TableParagraph"/>
              <w:numPr>
                <w:ilvl w:val="0"/>
                <w:numId w:val="83"/>
              </w:numPr>
              <w:tabs>
                <w:tab w:val="left" w:pos="245"/>
              </w:tabs>
              <w:kinsoku w:val="0"/>
              <w:overflowPunct w:val="0"/>
              <w:ind w:left="244" w:hanging="141"/>
            </w:pP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общаться</w:t>
            </w:r>
            <w:r>
              <w:rPr>
                <w:spacing w:val="-3"/>
              </w:rPr>
              <w:t xml:space="preserve"> </w:t>
            </w:r>
            <w:r>
              <w:t>спокойно,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крика;</w:t>
            </w:r>
          </w:p>
          <w:p w:rsidR="00EC023B" w:rsidRDefault="00EC023B">
            <w:pPr>
              <w:pStyle w:val="TableParagraph"/>
              <w:numPr>
                <w:ilvl w:val="0"/>
                <w:numId w:val="83"/>
              </w:numPr>
              <w:tabs>
                <w:tab w:val="left" w:pos="245"/>
              </w:tabs>
              <w:kinsoku w:val="0"/>
              <w:overflowPunct w:val="0"/>
              <w:ind w:left="244" w:hanging="141"/>
            </w:pPr>
            <w:r>
              <w:t>Поощрять</w:t>
            </w:r>
            <w:r>
              <w:rPr>
                <w:spacing w:val="-5"/>
              </w:rPr>
              <w:t xml:space="preserve"> </w:t>
            </w:r>
            <w:r>
              <w:t>попытки</w:t>
            </w:r>
            <w:r>
              <w:rPr>
                <w:spacing w:val="-6"/>
              </w:rPr>
              <w:t xml:space="preserve"> </w:t>
            </w:r>
            <w:r>
              <w:t>пожалеть</w:t>
            </w:r>
            <w:r>
              <w:rPr>
                <w:spacing w:val="-5"/>
              </w:rPr>
              <w:t xml:space="preserve"> </w:t>
            </w:r>
            <w:r>
              <w:t>товарища,</w:t>
            </w:r>
            <w:r>
              <w:rPr>
                <w:spacing w:val="-4"/>
              </w:rPr>
              <w:t xml:space="preserve"> </w:t>
            </w:r>
            <w:r>
              <w:t>помочь</w:t>
            </w:r>
            <w:r>
              <w:rPr>
                <w:spacing w:val="-5"/>
              </w:rPr>
              <w:t xml:space="preserve"> </w:t>
            </w:r>
            <w:r>
              <w:t>ему;</w:t>
            </w:r>
          </w:p>
          <w:p w:rsidR="00EC023B" w:rsidRDefault="00EC023B">
            <w:pPr>
              <w:pStyle w:val="TableParagraph"/>
              <w:numPr>
                <w:ilvl w:val="0"/>
                <w:numId w:val="83"/>
              </w:numPr>
              <w:tabs>
                <w:tab w:val="left" w:pos="245"/>
              </w:tabs>
              <w:kinsoku w:val="0"/>
              <w:overflowPunct w:val="0"/>
              <w:ind w:left="104" w:right="104" w:firstLine="0"/>
            </w:pPr>
            <w:r>
              <w:t>Формировать навыки ролевого поведения при проведении игр и умение объединяться</w:t>
            </w:r>
            <w:r>
              <w:rPr>
                <w:spacing w:val="-5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игре</w:t>
            </w:r>
            <w:r>
              <w:rPr>
                <w:spacing w:val="-1"/>
              </w:rPr>
              <w:t xml:space="preserve"> </w:t>
            </w:r>
            <w:r>
              <w:t>со сверстниками.</w:t>
            </w:r>
          </w:p>
        </w:tc>
      </w:tr>
      <w:tr w:rsidR="00EC023B">
        <w:trPr>
          <w:trHeight w:val="2484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292"/>
              <w:rPr>
                <w:b/>
                <w:bCs/>
              </w:rPr>
            </w:pPr>
            <w:r>
              <w:rPr>
                <w:b/>
                <w:bCs/>
              </w:rPr>
              <w:t>Познавательное</w:t>
            </w:r>
            <w:r>
              <w:rPr>
                <w:b/>
                <w:bCs/>
                <w:spacing w:val="57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858"/>
            </w:pPr>
            <w:r>
              <w:t>-активизация мышления детей; просмотр картинок о</w:t>
            </w:r>
            <w:r>
              <w:rPr>
                <w:spacing w:val="-58"/>
              </w:rPr>
              <w:t xml:space="preserve"> </w:t>
            </w:r>
            <w:r>
              <w:t>ведении</w:t>
            </w:r>
            <w:r>
              <w:rPr>
                <w:spacing w:val="59"/>
              </w:rPr>
              <w:t xml:space="preserve"> </w:t>
            </w:r>
            <w:r>
              <w:t>здорового образа</w:t>
            </w:r>
            <w:r>
              <w:rPr>
                <w:spacing w:val="-2"/>
              </w:rPr>
              <w:t xml:space="preserve"> </w:t>
            </w:r>
            <w:r>
              <w:t>жизни;</w:t>
            </w:r>
          </w:p>
          <w:p w:rsidR="00EC023B" w:rsidRDefault="00EC023B">
            <w:pPr>
              <w:pStyle w:val="TableParagraph"/>
              <w:numPr>
                <w:ilvl w:val="0"/>
                <w:numId w:val="82"/>
              </w:numPr>
              <w:tabs>
                <w:tab w:val="left" w:pos="192"/>
              </w:tabs>
              <w:kinsoku w:val="0"/>
              <w:overflowPunct w:val="0"/>
              <w:ind w:right="570" w:firstLine="0"/>
            </w:pPr>
            <w:r>
              <w:t>развитие способностей дифференцировать</w:t>
            </w:r>
            <w:r>
              <w:rPr>
                <w:spacing w:val="1"/>
              </w:rPr>
              <w:t xml:space="preserve"> </w:t>
            </w:r>
            <w:r>
              <w:t>признаки:</w:t>
            </w:r>
            <w:r>
              <w:rPr>
                <w:spacing w:val="-58"/>
              </w:rPr>
              <w:t xml:space="preserve"> </w:t>
            </w:r>
            <w:r>
              <w:t>цвет,</w:t>
            </w:r>
            <w:r>
              <w:rPr>
                <w:spacing w:val="-1"/>
              </w:rPr>
              <w:t xml:space="preserve"> </w:t>
            </w:r>
            <w:r>
              <w:t>форму, размер;</w:t>
            </w:r>
          </w:p>
          <w:p w:rsidR="00EC023B" w:rsidRDefault="00EC023B">
            <w:pPr>
              <w:pStyle w:val="TableParagraph"/>
              <w:numPr>
                <w:ilvl w:val="0"/>
                <w:numId w:val="82"/>
              </w:numPr>
              <w:tabs>
                <w:tab w:val="left" w:pos="192"/>
              </w:tabs>
              <w:kinsoku w:val="0"/>
              <w:overflowPunct w:val="0"/>
              <w:ind w:left="191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творческого</w:t>
            </w:r>
            <w:r>
              <w:rPr>
                <w:spacing w:val="-2"/>
              </w:rPr>
              <w:t xml:space="preserve"> </w:t>
            </w:r>
            <w:r>
              <w:t>мышления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подвижной</w:t>
            </w:r>
            <w:r>
              <w:rPr>
                <w:spacing w:val="-3"/>
              </w:rPr>
              <w:t xml:space="preserve"> </w:t>
            </w:r>
            <w:r>
              <w:t>игре.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81"/>
              </w:numPr>
              <w:tabs>
                <w:tab w:val="left" w:pos="189"/>
              </w:tabs>
              <w:kinsoku w:val="0"/>
              <w:overflowPunct w:val="0"/>
              <w:ind w:right="105" w:firstLine="0"/>
            </w:pPr>
            <w:r>
              <w:t>Специальные</w:t>
            </w:r>
            <w:r>
              <w:rPr>
                <w:spacing w:val="-3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ориентировку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пространстве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перестроениях,</w:t>
            </w:r>
            <w:r>
              <w:rPr>
                <w:spacing w:val="-3"/>
              </w:rPr>
              <w:t xml:space="preserve"> </w:t>
            </w:r>
            <w:r>
              <w:t>смене</w:t>
            </w:r>
            <w:r>
              <w:rPr>
                <w:spacing w:val="-57"/>
              </w:rPr>
              <w:t xml:space="preserve"> </w:t>
            </w:r>
            <w:r>
              <w:t>направления</w:t>
            </w:r>
            <w:r>
              <w:rPr>
                <w:spacing w:val="-1"/>
              </w:rPr>
              <w:t xml:space="preserve"> </w:t>
            </w:r>
            <w:r>
              <w:t>движения;</w:t>
            </w:r>
          </w:p>
          <w:p w:rsidR="00EC023B" w:rsidRDefault="00EC023B">
            <w:pPr>
              <w:pStyle w:val="TableParagraph"/>
              <w:numPr>
                <w:ilvl w:val="0"/>
                <w:numId w:val="81"/>
              </w:numPr>
              <w:tabs>
                <w:tab w:val="left" w:pos="189"/>
              </w:tabs>
              <w:kinsoku w:val="0"/>
              <w:overflowPunct w:val="0"/>
              <w:ind w:right="565" w:firstLine="0"/>
            </w:pP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глазомера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ритмичность</w:t>
            </w:r>
            <w:r>
              <w:rPr>
                <w:spacing w:val="-4"/>
              </w:rPr>
              <w:t xml:space="preserve"> </w:t>
            </w:r>
            <w:r>
              <w:t>шага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перешагивании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57"/>
              </w:rPr>
              <w:t xml:space="preserve"> </w:t>
            </w:r>
            <w:r>
              <w:t>предметы;</w:t>
            </w:r>
          </w:p>
          <w:p w:rsidR="00EC023B" w:rsidRDefault="00EC023B">
            <w:pPr>
              <w:pStyle w:val="TableParagraph"/>
              <w:numPr>
                <w:ilvl w:val="0"/>
                <w:numId w:val="81"/>
              </w:numPr>
              <w:tabs>
                <w:tab w:val="left" w:pos="189"/>
              </w:tabs>
              <w:kinsoku w:val="0"/>
              <w:overflowPunct w:val="0"/>
              <w:ind w:right="406" w:firstLine="0"/>
            </w:pPr>
            <w:r>
              <w:t>Упражнения на определение положения предметов в пространстве по отношению к</w:t>
            </w:r>
            <w:r>
              <w:rPr>
                <w:spacing w:val="-58"/>
              </w:rPr>
              <w:t xml:space="preserve"> </w:t>
            </w:r>
            <w:r>
              <w:t>себе;</w:t>
            </w:r>
          </w:p>
          <w:p w:rsidR="00EC023B" w:rsidRDefault="00EC023B">
            <w:pPr>
              <w:pStyle w:val="TableParagraph"/>
              <w:numPr>
                <w:ilvl w:val="0"/>
                <w:numId w:val="81"/>
              </w:numPr>
              <w:tabs>
                <w:tab w:val="left" w:pos="189"/>
              </w:tabs>
              <w:kinsoku w:val="0"/>
              <w:overflowPunct w:val="0"/>
              <w:ind w:right="1052" w:firstLine="0"/>
            </w:pPr>
            <w:r>
              <w:t>Подвижные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упр-ия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закрепляющие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окружающем</w:t>
            </w:r>
            <w:r>
              <w:rPr>
                <w:spacing w:val="-3"/>
              </w:rPr>
              <w:t xml:space="preserve"> </w:t>
            </w:r>
            <w:r>
              <w:t>(имитация</w:t>
            </w:r>
            <w:r>
              <w:rPr>
                <w:spacing w:val="-57"/>
              </w:rPr>
              <w:t xml:space="preserve"> </w:t>
            </w: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t>животных, труда</w:t>
            </w:r>
            <w:r>
              <w:rPr>
                <w:spacing w:val="1"/>
              </w:rPr>
              <w:t xml:space="preserve"> </w:t>
            </w:r>
            <w:r>
              <w:t>взрослых);</w:t>
            </w:r>
          </w:p>
          <w:p w:rsidR="00EC023B" w:rsidRDefault="00EC023B">
            <w:pPr>
              <w:pStyle w:val="TableParagraph"/>
              <w:numPr>
                <w:ilvl w:val="0"/>
                <w:numId w:val="81"/>
              </w:numPr>
              <w:tabs>
                <w:tab w:val="left" w:pos="189"/>
              </w:tabs>
              <w:kinsoku w:val="0"/>
              <w:overflowPunct w:val="0"/>
              <w:spacing w:line="264" w:lineRule="exact"/>
              <w:ind w:left="189"/>
            </w:pPr>
            <w:r>
              <w:t>Познавательные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тему</w:t>
            </w:r>
            <w:r>
              <w:rPr>
                <w:spacing w:val="-7"/>
              </w:rPr>
              <w:t xml:space="preserve"> </w:t>
            </w:r>
            <w:r>
              <w:t>ЗОЖ.</w:t>
            </w:r>
          </w:p>
        </w:tc>
      </w:tr>
      <w:tr w:rsidR="00EC023B">
        <w:trPr>
          <w:trHeight w:val="2208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29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Речевое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819"/>
              <w:jc w:val="both"/>
            </w:pPr>
            <w:r>
              <w:t>-Проговаривание действий и называние упражнений,</w:t>
            </w:r>
            <w:r>
              <w:rPr>
                <w:spacing w:val="-58"/>
              </w:rPr>
              <w:t xml:space="preserve"> </w:t>
            </w:r>
            <w:r>
              <w:t>поощрение</w:t>
            </w:r>
            <w:r>
              <w:rPr>
                <w:spacing w:val="-3"/>
              </w:rPr>
              <w:t xml:space="preserve"> </w:t>
            </w:r>
            <w:r>
              <w:t>речевой</w:t>
            </w:r>
            <w:r>
              <w:rPr>
                <w:spacing w:val="-1"/>
              </w:rPr>
              <w:t xml:space="preserve"> </w:t>
            </w:r>
            <w:r>
              <w:t>активности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/>
              <w:jc w:val="both"/>
            </w:pPr>
            <w:r>
              <w:t>двигательной</w:t>
            </w:r>
            <w:r>
              <w:rPr>
                <w:spacing w:val="-3"/>
              </w:rPr>
              <w:t xml:space="preserve"> </w:t>
            </w:r>
            <w:r>
              <w:t>активности;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70" w:lineRule="atLeast"/>
              <w:ind w:left="52" w:right="511"/>
              <w:jc w:val="both"/>
            </w:pPr>
            <w:r>
              <w:t xml:space="preserve">- </w:t>
            </w:r>
            <w:proofErr w:type="gramStart"/>
            <w:r>
              <w:t>помогать детям дружелюбно общаться</w:t>
            </w:r>
            <w:proofErr w:type="gramEnd"/>
            <w:r>
              <w:t xml:space="preserve"> друг с другом,</w:t>
            </w:r>
            <w:r>
              <w:rPr>
                <w:spacing w:val="1"/>
              </w:rPr>
              <w:t xml:space="preserve"> </w:t>
            </w:r>
            <w:r>
              <w:t>вести конструктивный диалог, расширение словарного</w:t>
            </w:r>
            <w:r>
              <w:rPr>
                <w:spacing w:val="1"/>
              </w:rPr>
              <w:t xml:space="preserve"> </w:t>
            </w:r>
            <w:r>
              <w:t>запаса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пользы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t>культуры,</w:t>
            </w:r>
            <w:r>
              <w:rPr>
                <w:spacing w:val="-57"/>
              </w:rPr>
              <w:t xml:space="preserve"> </w:t>
            </w:r>
            <w:r>
              <w:t>поощрение</w:t>
            </w:r>
            <w:r>
              <w:rPr>
                <w:spacing w:val="-2"/>
              </w:rPr>
              <w:t xml:space="preserve"> </w:t>
            </w:r>
            <w:r>
              <w:t>высказываний детей;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kinsoku w:val="0"/>
              <w:overflowPunct w:val="0"/>
              <w:spacing w:before="1"/>
            </w:pPr>
            <w:r>
              <w:t>Слушать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понимать</w:t>
            </w:r>
            <w:r>
              <w:rPr>
                <w:spacing w:val="-5"/>
              </w:rPr>
              <w:t xml:space="preserve"> </w:t>
            </w:r>
            <w:r>
              <w:t>заданный</w:t>
            </w:r>
            <w:r>
              <w:rPr>
                <w:spacing w:val="-2"/>
              </w:rPr>
              <w:t xml:space="preserve"> </w:t>
            </w:r>
            <w:r>
              <w:t>вопрос;</w:t>
            </w:r>
          </w:p>
          <w:p w:rsidR="00EC023B" w:rsidRDefault="00EC023B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kinsoku w:val="0"/>
              <w:overflowPunct w:val="0"/>
            </w:pPr>
            <w:r>
              <w:t>Говорить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нормальном</w:t>
            </w:r>
            <w:r>
              <w:rPr>
                <w:spacing w:val="-5"/>
              </w:rPr>
              <w:t xml:space="preserve"> </w:t>
            </w:r>
            <w:r>
              <w:t>темпе,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перебивать</w:t>
            </w:r>
            <w:r>
              <w:rPr>
                <w:spacing w:val="-3"/>
              </w:rPr>
              <w:t xml:space="preserve"> </w:t>
            </w:r>
            <w:proofErr w:type="gramStart"/>
            <w:r>
              <w:t>говорящего</w:t>
            </w:r>
            <w:proofErr w:type="gramEnd"/>
            <w:r>
              <w:t>;</w:t>
            </w:r>
          </w:p>
          <w:p w:rsidR="00EC023B" w:rsidRDefault="00EC023B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kinsoku w:val="0"/>
              <w:overflowPunct w:val="0"/>
            </w:pPr>
            <w:r>
              <w:t>Делиться</w:t>
            </w:r>
            <w:r>
              <w:rPr>
                <w:spacing w:val="-4"/>
              </w:rPr>
              <w:t xml:space="preserve"> </w:t>
            </w:r>
            <w:r>
              <w:t>своими</w:t>
            </w:r>
            <w:r>
              <w:rPr>
                <w:spacing w:val="-3"/>
              </w:rPr>
              <w:t xml:space="preserve"> </w:t>
            </w:r>
            <w:r>
              <w:t>впечатлениями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родителями;</w:t>
            </w:r>
          </w:p>
          <w:p w:rsidR="00EC023B" w:rsidRDefault="00EC023B">
            <w:pPr>
              <w:pStyle w:val="TableParagraph"/>
              <w:numPr>
                <w:ilvl w:val="0"/>
                <w:numId w:val="80"/>
              </w:numPr>
              <w:tabs>
                <w:tab w:val="left" w:pos="189"/>
              </w:tabs>
              <w:kinsoku w:val="0"/>
              <w:overflowPunct w:val="0"/>
            </w:pPr>
            <w:r>
              <w:t>Считалки,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потешки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стихах,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логоритмики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пальчиковые</w:t>
            </w:r>
            <w:r>
              <w:rPr>
                <w:spacing w:val="-4"/>
              </w:rPr>
              <w:t xml:space="preserve"> </w:t>
            </w:r>
            <w:r>
              <w:t>гимнастики.</w:t>
            </w:r>
          </w:p>
        </w:tc>
      </w:tr>
    </w:tbl>
    <w:p w:rsidR="00EC023B" w:rsidRDefault="00EC023B">
      <w:pPr>
        <w:rPr>
          <w:sz w:val="5"/>
          <w:szCs w:val="5"/>
        </w:rPr>
        <w:sectPr w:rsidR="00EC023B">
          <w:pgSz w:w="16840" w:h="11910" w:orient="landscape"/>
          <w:pgMar w:top="840" w:right="420" w:bottom="720" w:left="620" w:header="0" w:footer="531" w:gutter="0"/>
          <w:cols w:space="720"/>
          <w:noEndnote/>
        </w:sect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47"/>
        <w:gridCol w:w="9215"/>
      </w:tblGrid>
      <w:tr w:rsidR="00EC023B">
        <w:trPr>
          <w:trHeight w:val="1103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ind w:left="52" w:right="276"/>
            </w:pPr>
            <w:r>
              <w:lastRenderedPageBreak/>
              <w:t>- формировать умение договариваться об условиях игры и</w:t>
            </w:r>
            <w:r>
              <w:rPr>
                <w:spacing w:val="-57"/>
              </w:rPr>
              <w:t xml:space="preserve"> </w:t>
            </w:r>
            <w:r>
              <w:t>объяснять</w:t>
            </w:r>
            <w:r>
              <w:rPr>
                <w:spacing w:val="-1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правила.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70" w:lineRule="atLeast"/>
              <w:ind w:left="52" w:right="5"/>
            </w:pPr>
            <w:r>
              <w:t>-чтение</w:t>
            </w:r>
            <w:r>
              <w:rPr>
                <w:spacing w:val="-5"/>
              </w:rPr>
              <w:t xml:space="preserve"> </w:t>
            </w:r>
            <w:r>
              <w:t>сказок,</w:t>
            </w:r>
            <w:r>
              <w:rPr>
                <w:spacing w:val="-4"/>
              </w:rPr>
              <w:t xml:space="preserve"> </w:t>
            </w:r>
            <w:r>
              <w:t>рассказов,</w:t>
            </w:r>
            <w:r>
              <w:rPr>
                <w:spacing w:val="-3"/>
              </w:rPr>
              <w:t xml:space="preserve"> </w:t>
            </w:r>
            <w:r>
              <w:t>историй;</w:t>
            </w:r>
            <w:r>
              <w:rPr>
                <w:spacing w:val="-2"/>
              </w:rPr>
              <w:t xml:space="preserve"> </w:t>
            </w:r>
            <w:r>
              <w:t>«чтение»</w:t>
            </w:r>
            <w:r>
              <w:rPr>
                <w:spacing w:val="-9"/>
              </w:rPr>
              <w:t xml:space="preserve"> </w:t>
            </w:r>
            <w:r>
              <w:t>стихотворений</w:t>
            </w:r>
            <w:r>
              <w:rPr>
                <w:spacing w:val="-5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помощью рук.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</w:pPr>
          </w:p>
        </w:tc>
      </w:tr>
      <w:tr w:rsidR="00EC023B">
        <w:trPr>
          <w:trHeight w:val="2669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/>
            </w:pPr>
            <w:r>
              <w:t>-Привлечение внимания детей к эстетической стороне</w:t>
            </w:r>
            <w:r>
              <w:rPr>
                <w:spacing w:val="1"/>
              </w:rPr>
              <w:t xml:space="preserve"> </w:t>
            </w:r>
            <w:r>
              <w:t>внешнего</w:t>
            </w:r>
            <w:r>
              <w:rPr>
                <w:spacing w:val="-4"/>
              </w:rPr>
              <w:t xml:space="preserve"> </w:t>
            </w:r>
            <w:r>
              <w:t>вида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педагога,</w:t>
            </w:r>
            <w:r>
              <w:rPr>
                <w:spacing w:val="-3"/>
              </w:rPr>
              <w:t xml:space="preserve"> </w:t>
            </w:r>
            <w:r>
              <w:t>оформлению</w:t>
            </w:r>
            <w:r>
              <w:rPr>
                <w:spacing w:val="-3"/>
              </w:rPr>
              <w:t xml:space="preserve"> </w:t>
            </w:r>
            <w:r>
              <w:t>помещения;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254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воспроизводить</w:t>
            </w:r>
            <w:r>
              <w:rPr>
                <w:spacing w:val="-5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творческой</w:t>
            </w:r>
            <w:r>
              <w:rPr>
                <w:spacing w:val="-57"/>
              </w:rPr>
              <w:t xml:space="preserve"> </w:t>
            </w:r>
            <w:r>
              <w:t>форме,</w:t>
            </w:r>
            <w:r>
              <w:rPr>
                <w:spacing w:val="-1"/>
              </w:rPr>
              <w:t xml:space="preserve"> </w:t>
            </w:r>
            <w:r>
              <w:t>развивать воображение.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103"/>
            </w:pPr>
            <w:r>
              <w:t>-развитие музыкально-</w:t>
            </w:r>
            <w:proofErr w:type="gramStart"/>
            <w:r>
              <w:t>ритмической деятельности</w:t>
            </w:r>
            <w:proofErr w:type="gramEnd"/>
            <w:r>
              <w:t xml:space="preserve"> на основе</w:t>
            </w:r>
            <w:r>
              <w:rPr>
                <w:spacing w:val="-57"/>
              </w:rPr>
              <w:t xml:space="preserve"> </w:t>
            </w:r>
            <w:r>
              <w:t>основных движений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физических</w:t>
            </w:r>
            <w:r>
              <w:rPr>
                <w:spacing w:val="-1"/>
              </w:rPr>
              <w:t xml:space="preserve"> </w:t>
            </w:r>
            <w:r>
              <w:t>качеств.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Физкультминутки,</w:t>
            </w:r>
            <w:r>
              <w:rPr>
                <w:spacing w:val="-6"/>
              </w:rPr>
              <w:t xml:space="preserve"> </w:t>
            </w:r>
            <w:r>
              <w:t>игровые</w:t>
            </w:r>
            <w:r>
              <w:rPr>
                <w:spacing w:val="-7"/>
              </w:rPr>
              <w:t xml:space="preserve"> </w:t>
            </w:r>
            <w:r>
              <w:t>подражательные</w:t>
            </w:r>
            <w:r>
              <w:rPr>
                <w:spacing w:val="-5"/>
              </w:rPr>
              <w:t xml:space="preserve"> </w:t>
            </w:r>
            <w:r>
              <w:t>упражнения;</w:t>
            </w:r>
          </w:p>
          <w:p w:rsidR="00EC023B" w:rsidRDefault="00EC023B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kinsoku w:val="0"/>
              <w:overflowPunct w:val="0"/>
              <w:ind w:left="189"/>
            </w:pPr>
            <w:proofErr w:type="gramStart"/>
            <w:r>
              <w:t>Сюжетные</w:t>
            </w:r>
            <w:r>
              <w:rPr>
                <w:spacing w:val="-5"/>
              </w:rPr>
              <w:t xml:space="preserve"> </w:t>
            </w:r>
            <w:r>
              <w:t>физкультурные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темы</w:t>
            </w:r>
            <w:r>
              <w:rPr>
                <w:spacing w:val="-2"/>
              </w:rPr>
              <w:t xml:space="preserve"> </w:t>
            </w:r>
            <w:r>
              <w:t>прочитанных</w:t>
            </w:r>
            <w:r>
              <w:rPr>
                <w:spacing w:val="-1"/>
              </w:rPr>
              <w:t xml:space="preserve"> </w:t>
            </w:r>
            <w:r>
              <w:t>сказок</w:t>
            </w:r>
            <w:r>
              <w:rPr>
                <w:spacing w:val="-2"/>
              </w:rPr>
              <w:t xml:space="preserve"> </w:t>
            </w:r>
            <w:r>
              <w:t>(«В</w:t>
            </w:r>
            <w:r>
              <w:rPr>
                <w:spacing w:val="-1"/>
              </w:rPr>
              <w:t xml:space="preserve"> </w:t>
            </w:r>
            <w:r>
              <w:t>гости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колобку»,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ind w:left="49"/>
            </w:pPr>
            <w:proofErr w:type="gramStart"/>
            <w:r>
              <w:t>«Вместе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мишкой»,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-1"/>
              </w:rPr>
              <w:t xml:space="preserve"> </w:t>
            </w:r>
            <w:r>
              <w:t>гостях у</w:t>
            </w:r>
            <w:r>
              <w:rPr>
                <w:spacing w:val="-10"/>
              </w:rPr>
              <w:t xml:space="preserve"> </w:t>
            </w:r>
            <w:r>
              <w:t>зайца»);</w:t>
            </w:r>
            <w:proofErr w:type="gramEnd"/>
          </w:p>
          <w:p w:rsidR="00EC023B" w:rsidRDefault="00EC023B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kinsoku w:val="0"/>
              <w:overflowPunct w:val="0"/>
              <w:spacing w:before="185"/>
              <w:ind w:left="189"/>
            </w:pP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музыку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разном</w:t>
            </w:r>
            <w:r>
              <w:rPr>
                <w:spacing w:val="-2"/>
              </w:rPr>
              <w:t xml:space="preserve"> </w:t>
            </w:r>
            <w:r>
              <w:t>темпе;</w:t>
            </w:r>
          </w:p>
          <w:p w:rsidR="00EC023B" w:rsidRDefault="00EC023B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kinsoku w:val="0"/>
              <w:overflowPunct w:val="0"/>
              <w:ind w:right="883" w:firstLine="0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утренней</w:t>
            </w:r>
            <w:r>
              <w:rPr>
                <w:spacing w:val="-5"/>
              </w:rPr>
              <w:t xml:space="preserve"> </w:t>
            </w:r>
            <w:r>
              <w:t>гимнастики,</w:t>
            </w:r>
            <w:r>
              <w:rPr>
                <w:spacing w:val="-5"/>
              </w:rPr>
              <w:t xml:space="preserve"> </w:t>
            </w:r>
            <w:r>
              <w:t>развлечений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праздников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t>музыкальное</w:t>
            </w:r>
            <w:r>
              <w:rPr>
                <w:spacing w:val="-57"/>
              </w:rPr>
              <w:t xml:space="preserve"> </w:t>
            </w:r>
            <w:r>
              <w:t>сопровождение;</w:t>
            </w:r>
          </w:p>
          <w:p w:rsidR="00EC023B" w:rsidRDefault="00EC023B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kinsoku w:val="0"/>
              <w:overflowPunct w:val="0"/>
              <w:spacing w:before="1"/>
              <w:ind w:left="189"/>
            </w:pPr>
            <w:r>
              <w:t>Вводить</w:t>
            </w:r>
            <w:r>
              <w:rPr>
                <w:spacing w:val="-6"/>
              </w:rPr>
              <w:t xml:space="preserve"> </w:t>
            </w:r>
            <w:r>
              <w:t>элементы</w:t>
            </w:r>
            <w:r>
              <w:rPr>
                <w:spacing w:val="-5"/>
              </w:rPr>
              <w:t xml:space="preserve"> </w:t>
            </w:r>
            <w:r>
              <w:t>ритмической</w:t>
            </w:r>
            <w:r>
              <w:rPr>
                <w:spacing w:val="-5"/>
              </w:rPr>
              <w:t xml:space="preserve"> </w:t>
            </w:r>
            <w:r>
              <w:t>гимнастики;</w:t>
            </w:r>
          </w:p>
          <w:p w:rsidR="00EC023B" w:rsidRDefault="00EC023B">
            <w:pPr>
              <w:pStyle w:val="TableParagraph"/>
              <w:numPr>
                <w:ilvl w:val="0"/>
                <w:numId w:val="79"/>
              </w:numPr>
              <w:tabs>
                <w:tab w:val="left" w:pos="189"/>
              </w:tabs>
              <w:kinsoku w:val="0"/>
              <w:overflowPunct w:val="0"/>
              <w:spacing w:line="264" w:lineRule="exact"/>
              <w:ind w:left="189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артистических</w:t>
            </w:r>
            <w:r>
              <w:rPr>
                <w:spacing w:val="-2"/>
              </w:rPr>
              <w:t xml:space="preserve"> </w:t>
            </w:r>
            <w:r>
              <w:t>способностей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подвижных</w:t>
            </w:r>
            <w:r>
              <w:rPr>
                <w:spacing w:val="-2"/>
              </w:rPr>
              <w:t xml:space="preserve"> </w:t>
            </w:r>
            <w:r>
              <w:t>играх</w:t>
            </w:r>
            <w:r>
              <w:rPr>
                <w:spacing w:val="-2"/>
              </w:rPr>
              <w:t xml:space="preserve"> </w:t>
            </w:r>
            <w:r>
              <w:t>имитационного</w:t>
            </w:r>
            <w:r>
              <w:rPr>
                <w:spacing w:val="-7"/>
              </w:rPr>
              <w:t xml:space="preserve"> </w:t>
            </w:r>
            <w:r>
              <w:t>характера.</w:t>
            </w:r>
          </w:p>
        </w:tc>
      </w:tr>
      <w:tr w:rsidR="00EC023B">
        <w:trPr>
          <w:trHeight w:val="263"/>
        </w:trPr>
        <w:tc>
          <w:tcPr>
            <w:tcW w:w="15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4" w:lineRule="exact"/>
              <w:ind w:left="6593" w:right="6584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СТАРШАЯ</w:t>
            </w:r>
            <w:r>
              <w:rPr>
                <w:b/>
                <w:bCs/>
                <w:spacing w:val="-3"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ГРУППА</w:t>
            </w:r>
          </w:p>
        </w:tc>
      </w:tr>
      <w:tr w:rsidR="00EC023B">
        <w:trPr>
          <w:trHeight w:val="278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1987"/>
              <w:rPr>
                <w:b/>
                <w:bCs/>
              </w:rPr>
            </w:pPr>
            <w:r>
              <w:rPr>
                <w:b/>
                <w:bCs/>
              </w:rPr>
              <w:t>Интегративные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связи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3053" w:right="30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Средства,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методы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приемы</w:t>
            </w:r>
          </w:p>
        </w:tc>
      </w:tr>
      <w:tr w:rsidR="00EC023B">
        <w:trPr>
          <w:trHeight w:val="414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1130"/>
              <w:jc w:val="both"/>
            </w:pPr>
            <w:r>
              <w:t>-формирование навыков безопасного поведения в</w:t>
            </w:r>
            <w:r>
              <w:rPr>
                <w:spacing w:val="-57"/>
              </w:rPr>
              <w:t xml:space="preserve"> </w:t>
            </w:r>
            <w:r>
              <w:t>подвижных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3"/>
              </w:rPr>
              <w:t xml:space="preserve"> </w:t>
            </w:r>
            <w:r>
              <w:t>играх,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пользовании</w:t>
            </w:r>
            <w:r>
              <w:rPr>
                <w:spacing w:val="-58"/>
              </w:rPr>
              <w:t xml:space="preserve"> </w:t>
            </w:r>
            <w:r>
              <w:t>инвентарём;</w:t>
            </w: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9"/>
              <w:rPr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78"/>
              </w:numPr>
              <w:tabs>
                <w:tab w:val="left" w:pos="163"/>
              </w:tabs>
              <w:kinsoku w:val="0"/>
              <w:overflowPunct w:val="0"/>
              <w:ind w:right="87" w:firstLine="0"/>
            </w:pPr>
            <w:r>
              <w:t>Создание на физкультурных занятиях педагогических</w:t>
            </w:r>
            <w:r>
              <w:rPr>
                <w:spacing w:val="1"/>
              </w:rPr>
              <w:t xml:space="preserve"> </w:t>
            </w:r>
            <w:r>
              <w:t>ситуаций и ситуаций морального выбора, развитие</w:t>
            </w:r>
            <w:r>
              <w:rPr>
                <w:spacing w:val="1"/>
              </w:rPr>
              <w:t xml:space="preserve"> </w:t>
            </w:r>
            <w:r>
              <w:t>нравственных качеств, поощрение проявлений смелости,</w:t>
            </w:r>
            <w:r>
              <w:rPr>
                <w:spacing w:val="1"/>
              </w:rPr>
              <w:t xml:space="preserve"> </w:t>
            </w:r>
            <w:r>
              <w:t>находчивости,</w:t>
            </w:r>
            <w:r>
              <w:rPr>
                <w:spacing w:val="-5"/>
              </w:rPr>
              <w:t xml:space="preserve"> </w:t>
            </w:r>
            <w:r>
              <w:t>выдержки,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взаимовыручки</w:t>
            </w:r>
            <w:proofErr w:type="gramStart"/>
            <w:r>
              <w:t>,п</w:t>
            </w:r>
            <w:proofErr w:type="gramEnd"/>
            <w:r>
              <w:t>обуждение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самооценке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оценке</w:t>
            </w:r>
            <w:r>
              <w:rPr>
                <w:spacing w:val="-5"/>
              </w:rPr>
              <w:t xml:space="preserve"> </w:t>
            </w:r>
            <w:r>
              <w:t>действий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сверстников.</w:t>
            </w:r>
          </w:p>
          <w:p w:rsidR="00EC023B" w:rsidRDefault="00EC023B">
            <w:pPr>
              <w:pStyle w:val="TableParagraph"/>
              <w:numPr>
                <w:ilvl w:val="0"/>
                <w:numId w:val="78"/>
              </w:numPr>
              <w:tabs>
                <w:tab w:val="left" w:pos="192"/>
              </w:tabs>
              <w:kinsoku w:val="0"/>
              <w:overflowPunct w:val="0"/>
              <w:ind w:left="191"/>
            </w:pPr>
            <w:r>
              <w:t>расстановка</w:t>
            </w:r>
            <w:r>
              <w:rPr>
                <w:spacing w:val="-3"/>
              </w:rPr>
              <w:t xml:space="preserve"> </w:t>
            </w:r>
            <w:r>
              <w:t>и уборка</w:t>
            </w:r>
            <w:r>
              <w:rPr>
                <w:spacing w:val="-2"/>
              </w:rPr>
              <w:t xml:space="preserve"> </w:t>
            </w:r>
            <w:r>
              <w:t>инвентаря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занятиях;</w:t>
            </w:r>
          </w:p>
          <w:p w:rsidR="00EC023B" w:rsidRDefault="00EC023B">
            <w:pPr>
              <w:pStyle w:val="TableParagraph"/>
              <w:numPr>
                <w:ilvl w:val="0"/>
                <w:numId w:val="78"/>
              </w:numPr>
              <w:tabs>
                <w:tab w:val="left" w:pos="192"/>
              </w:tabs>
              <w:kinsoku w:val="0"/>
              <w:overflowPunct w:val="0"/>
              <w:ind w:left="52" w:right="338" w:firstLine="0"/>
            </w:pP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поддержании</w:t>
            </w:r>
            <w:r>
              <w:rPr>
                <w:spacing w:val="-2"/>
              </w:rPr>
              <w:t xml:space="preserve"> </w:t>
            </w:r>
            <w:r>
              <w:t>порядка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физкультурном</w:t>
            </w:r>
            <w:r>
              <w:rPr>
                <w:spacing w:val="-3"/>
              </w:rPr>
              <w:t xml:space="preserve"> </w:t>
            </w:r>
            <w:r>
              <w:t>зале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содержании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инвентаря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чистоте;</w:t>
            </w:r>
          </w:p>
          <w:p w:rsidR="00EC023B" w:rsidRDefault="00EC023B">
            <w:pPr>
              <w:pStyle w:val="TableParagraph"/>
              <w:numPr>
                <w:ilvl w:val="0"/>
                <w:numId w:val="78"/>
              </w:numPr>
              <w:tabs>
                <w:tab w:val="left" w:pos="192"/>
              </w:tabs>
              <w:kinsoku w:val="0"/>
              <w:overflowPunct w:val="0"/>
              <w:spacing w:before="1" w:line="264" w:lineRule="exact"/>
              <w:ind w:left="191"/>
            </w:pPr>
            <w:r>
              <w:t>следить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своим</w:t>
            </w:r>
            <w:r>
              <w:rPr>
                <w:spacing w:val="-2"/>
              </w:rPr>
              <w:t xml:space="preserve"> </w:t>
            </w:r>
            <w:r>
              <w:t>внешним</w:t>
            </w:r>
            <w:r>
              <w:rPr>
                <w:spacing w:val="-3"/>
              </w:rPr>
              <w:t xml:space="preserve"> </w:t>
            </w:r>
            <w:r>
              <w:t>видом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занятиях.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kinsoku w:val="0"/>
              <w:overflowPunct w:val="0"/>
              <w:ind w:right="399" w:firstLine="0"/>
            </w:pPr>
            <w:r>
              <w:t>Формировать навыки безопасного поведения при проведении подвижных игр и при</w:t>
            </w:r>
            <w:r>
              <w:rPr>
                <w:spacing w:val="-57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основных</w:t>
            </w:r>
            <w:r>
              <w:rPr>
                <w:spacing w:val="-1"/>
              </w:rPr>
              <w:t xml:space="preserve"> </w:t>
            </w:r>
            <w:r>
              <w:t>видов движений;</w:t>
            </w:r>
          </w:p>
          <w:p w:rsidR="00EC023B" w:rsidRDefault="00EC023B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игровых упражнений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подвижных</w:t>
            </w:r>
            <w:r>
              <w:rPr>
                <w:spacing w:val="-2"/>
              </w:rPr>
              <w:t xml:space="preserve"> </w:t>
            </w:r>
            <w:r>
              <w:t>игр;</w:t>
            </w:r>
          </w:p>
          <w:p w:rsidR="00EC023B" w:rsidRDefault="00EC023B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использования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инвентаря;</w:t>
            </w:r>
          </w:p>
          <w:p w:rsidR="00EC023B" w:rsidRDefault="00EC023B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kinsoku w:val="0"/>
              <w:overflowPunct w:val="0"/>
              <w:ind w:right="570" w:firstLine="0"/>
            </w:pPr>
            <w:r>
              <w:t>формировать навыки дисциплинированности и сознательного выполнения правил</w:t>
            </w:r>
            <w:r>
              <w:rPr>
                <w:spacing w:val="-57"/>
              </w:rPr>
              <w:t xml:space="preserve"> </w:t>
            </w:r>
            <w:r>
              <w:t>безопасности;</w:t>
            </w:r>
            <w:r>
              <w:rPr>
                <w:spacing w:val="-1"/>
              </w:rPr>
              <w:t xml:space="preserve"> </w:t>
            </w:r>
            <w:r>
              <w:t>разучить пословицы</w:t>
            </w:r>
            <w:r>
              <w:rPr>
                <w:spacing w:val="-1"/>
              </w:rPr>
              <w:t xml:space="preserve"> </w:t>
            </w:r>
            <w:r>
              <w:t>про безопасность.</w:t>
            </w:r>
          </w:p>
          <w:p w:rsidR="00EC023B" w:rsidRDefault="00EC023B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kinsoku w:val="0"/>
              <w:overflowPunct w:val="0"/>
              <w:ind w:right="274" w:firstLine="0"/>
            </w:pPr>
            <w:r>
              <w:t>Побуждать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самооценке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оценке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сверстников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время</w:t>
            </w:r>
            <w:r>
              <w:rPr>
                <w:spacing w:val="-57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подвижных игр;</w:t>
            </w:r>
          </w:p>
          <w:p w:rsidR="00EC023B" w:rsidRDefault="00EC023B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kinsoku w:val="0"/>
              <w:overflowPunct w:val="0"/>
              <w:ind w:right="1179" w:firstLine="0"/>
            </w:pP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ситуации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проявления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4"/>
              </w:rPr>
              <w:t xml:space="preserve"> </w:t>
            </w:r>
            <w:r>
              <w:t>нравственных</w:t>
            </w:r>
            <w:r>
              <w:rPr>
                <w:spacing w:val="-4"/>
              </w:rPr>
              <w:t xml:space="preserve"> </w:t>
            </w:r>
            <w:r>
              <w:t>качеств</w:t>
            </w:r>
            <w:r>
              <w:rPr>
                <w:spacing w:val="-5"/>
              </w:rPr>
              <w:t xml:space="preserve"> </w:t>
            </w:r>
            <w:r>
              <w:t>(доброта,</w:t>
            </w:r>
            <w:r>
              <w:rPr>
                <w:spacing w:val="-57"/>
              </w:rPr>
              <w:t xml:space="preserve"> </w:t>
            </w:r>
            <w:r>
              <w:t>отзывчивость,</w:t>
            </w:r>
            <w:r>
              <w:rPr>
                <w:spacing w:val="-1"/>
              </w:rPr>
              <w:t xml:space="preserve"> </w:t>
            </w:r>
            <w:r>
              <w:t>терпение, дружелюбие,</w:t>
            </w:r>
            <w:r>
              <w:rPr>
                <w:spacing w:val="-1"/>
              </w:rPr>
              <w:t xml:space="preserve"> </w:t>
            </w:r>
            <w:r>
              <w:t>взаимовыручка).</w:t>
            </w:r>
          </w:p>
          <w:p w:rsidR="00EC023B" w:rsidRDefault="00EC023B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kinsoku w:val="0"/>
              <w:overflowPunct w:val="0"/>
              <w:spacing w:before="174"/>
              <w:ind w:left="189"/>
            </w:pP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занятии;</w:t>
            </w:r>
          </w:p>
          <w:p w:rsidR="00EC023B" w:rsidRDefault="00EC023B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Пословицы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пользе</w:t>
            </w:r>
            <w:r>
              <w:rPr>
                <w:spacing w:val="-3"/>
              </w:rPr>
              <w:t xml:space="preserve"> </w:t>
            </w:r>
            <w:r>
              <w:t>труда.</w:t>
            </w:r>
          </w:p>
          <w:p w:rsidR="00EC023B" w:rsidRDefault="00EC023B">
            <w:pPr>
              <w:pStyle w:val="TableParagraph"/>
              <w:numPr>
                <w:ilvl w:val="0"/>
                <w:numId w:val="77"/>
              </w:numPr>
              <w:tabs>
                <w:tab w:val="left" w:pos="189"/>
              </w:tabs>
              <w:kinsoku w:val="0"/>
              <w:overflowPunct w:val="0"/>
              <w:spacing w:before="1"/>
              <w:ind w:left="189"/>
            </w:pPr>
            <w:r>
              <w:t>Использование</w:t>
            </w:r>
            <w:r>
              <w:rPr>
                <w:spacing w:val="53"/>
              </w:rPr>
              <w:t xml:space="preserve"> </w:t>
            </w:r>
            <w:r>
              <w:t>стихотворений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пословиц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труде.</w:t>
            </w:r>
          </w:p>
        </w:tc>
      </w:tr>
      <w:tr w:rsidR="00EC023B">
        <w:trPr>
          <w:trHeight w:val="1379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Познавательное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numPr>
                <w:ilvl w:val="0"/>
                <w:numId w:val="76"/>
              </w:numPr>
              <w:tabs>
                <w:tab w:val="left" w:pos="192"/>
              </w:tabs>
              <w:kinsoku w:val="0"/>
              <w:overflowPunct w:val="0"/>
              <w:ind w:right="398" w:firstLine="0"/>
            </w:pPr>
            <w:r>
              <w:t>Активизация</w:t>
            </w:r>
            <w:r>
              <w:rPr>
                <w:spacing w:val="-4"/>
              </w:rPr>
              <w:t xml:space="preserve"> </w:t>
            </w:r>
            <w:r>
              <w:t>мышления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  <w:r>
              <w:rPr>
                <w:spacing w:val="53"/>
              </w:rPr>
              <w:t xml:space="preserve"> </w:t>
            </w: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  <w:r>
              <w:rPr>
                <w:spacing w:val="-57"/>
              </w:rPr>
              <w:t xml:space="preserve"> </w:t>
            </w:r>
            <w:r>
              <w:t>познавательных</w:t>
            </w:r>
            <w:r>
              <w:rPr>
                <w:spacing w:val="-3"/>
              </w:rPr>
              <w:t xml:space="preserve"> </w:t>
            </w:r>
            <w:r>
              <w:t>книг,</w:t>
            </w:r>
            <w:r>
              <w:rPr>
                <w:spacing w:val="-3"/>
              </w:rPr>
              <w:t xml:space="preserve"> </w:t>
            </w:r>
            <w:r>
              <w:t>фильмов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спорте,</w:t>
            </w:r>
            <w:r>
              <w:rPr>
                <w:spacing w:val="-1"/>
              </w:rPr>
              <w:t xml:space="preserve"> </w:t>
            </w:r>
            <w:r>
              <w:t>спортсменах,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/>
            </w:pPr>
            <w:r>
              <w:t>здоровом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образе</w:t>
            </w:r>
            <w:proofErr w:type="gramEnd"/>
            <w:r>
              <w:rPr>
                <w:spacing w:val="-2"/>
              </w:rPr>
              <w:t xml:space="preserve"> </w:t>
            </w:r>
            <w:r>
              <w:t>жизни;</w:t>
            </w:r>
          </w:p>
          <w:p w:rsidR="00EC023B" w:rsidRDefault="00EC023B">
            <w:pPr>
              <w:pStyle w:val="TableParagraph"/>
              <w:numPr>
                <w:ilvl w:val="0"/>
                <w:numId w:val="76"/>
              </w:numPr>
              <w:tabs>
                <w:tab w:val="left" w:pos="192"/>
              </w:tabs>
              <w:kinsoku w:val="0"/>
              <w:overflowPunct w:val="0"/>
              <w:spacing w:line="264" w:lineRule="exact"/>
              <w:ind w:left="191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творческого</w:t>
            </w:r>
            <w:r>
              <w:rPr>
                <w:spacing w:val="-2"/>
              </w:rPr>
              <w:t xml:space="preserve"> </w:t>
            </w:r>
            <w:r>
              <w:t>мышления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подвижной</w:t>
            </w:r>
            <w:r>
              <w:rPr>
                <w:spacing w:val="-3"/>
              </w:rPr>
              <w:t xml:space="preserve"> </w:t>
            </w:r>
            <w:r>
              <w:t>игре.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75"/>
              </w:numPr>
              <w:tabs>
                <w:tab w:val="left" w:pos="189"/>
              </w:tabs>
              <w:kinsoku w:val="0"/>
              <w:overflowPunct w:val="0"/>
              <w:ind w:right="594" w:firstLine="0"/>
            </w:pPr>
            <w:r>
              <w:t>Построение</w:t>
            </w:r>
            <w:r>
              <w:rPr>
                <w:spacing w:val="-6"/>
              </w:rPr>
              <w:t xml:space="preserve"> </w:t>
            </w:r>
            <w:r>
              <w:t>конструкций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подвижных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упражнений</w:t>
            </w:r>
            <w:r>
              <w:rPr>
                <w:spacing w:val="-4"/>
              </w:rPr>
              <w:t xml:space="preserve"> </w:t>
            </w:r>
            <w:r>
              <w:t>(«Построй</w:t>
            </w:r>
            <w:r>
              <w:rPr>
                <w:spacing w:val="-4"/>
              </w:rPr>
              <w:t xml:space="preserve"> </w:t>
            </w:r>
            <w:r>
              <w:t>пирамиду,</w:t>
            </w:r>
            <w:r>
              <w:rPr>
                <w:spacing w:val="-57"/>
              </w:rPr>
              <w:t xml:space="preserve"> </w:t>
            </w:r>
            <w:r>
              <w:t>ракету»);</w:t>
            </w:r>
          </w:p>
          <w:p w:rsidR="00EC023B" w:rsidRDefault="00EC023B">
            <w:pPr>
              <w:pStyle w:val="TableParagraph"/>
              <w:numPr>
                <w:ilvl w:val="0"/>
                <w:numId w:val="75"/>
              </w:numPr>
              <w:tabs>
                <w:tab w:val="left" w:pos="189"/>
              </w:tabs>
              <w:kinsoku w:val="0"/>
              <w:overflowPunct w:val="0"/>
              <w:spacing w:line="270" w:lineRule="atLeast"/>
              <w:ind w:right="108" w:firstLine="0"/>
            </w:pPr>
            <w:r>
              <w:t>Специальные</w:t>
            </w:r>
            <w:r>
              <w:rPr>
                <w:spacing w:val="-3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r>
              <w:t>ориентировку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пространстве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перестроениях,</w:t>
            </w:r>
            <w:r>
              <w:rPr>
                <w:spacing w:val="-2"/>
              </w:rPr>
              <w:t xml:space="preserve"> </w:t>
            </w:r>
            <w:r>
              <w:t>смене</w:t>
            </w:r>
            <w:r>
              <w:rPr>
                <w:spacing w:val="-57"/>
              </w:rPr>
              <w:t xml:space="preserve"> </w:t>
            </w:r>
            <w:r>
              <w:t>направления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(«Змейка»,</w:t>
            </w:r>
            <w:r>
              <w:rPr>
                <w:spacing w:val="4"/>
              </w:rPr>
              <w:t xml:space="preserve"> </w:t>
            </w:r>
            <w:r>
              <w:t>«Найди</w:t>
            </w:r>
            <w:r>
              <w:rPr>
                <w:spacing w:val="-1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место»,</w:t>
            </w:r>
            <w:r>
              <w:rPr>
                <w:spacing w:val="4"/>
              </w:rPr>
              <w:t xml:space="preserve"> </w:t>
            </w:r>
            <w:r>
              <w:t>«Сороконожка»);</w:t>
            </w:r>
          </w:p>
        </w:tc>
      </w:tr>
    </w:tbl>
    <w:p w:rsidR="00EC023B" w:rsidRDefault="00EC023B">
      <w:pPr>
        <w:rPr>
          <w:sz w:val="5"/>
          <w:szCs w:val="5"/>
        </w:rPr>
        <w:sectPr w:rsidR="00EC023B">
          <w:pgSz w:w="16840" w:h="11910" w:orient="landscape"/>
          <w:pgMar w:top="840" w:right="420" w:bottom="720" w:left="620" w:header="0" w:footer="531" w:gutter="0"/>
          <w:cols w:space="720"/>
          <w:noEndnote/>
        </w:sect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47"/>
        <w:gridCol w:w="9215"/>
      </w:tblGrid>
      <w:tr w:rsidR="00EC023B">
        <w:trPr>
          <w:trHeight w:val="138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74"/>
              </w:numPr>
              <w:tabs>
                <w:tab w:val="left" w:pos="189"/>
              </w:tabs>
              <w:kinsoku w:val="0"/>
              <w:overflowPunct w:val="0"/>
              <w:ind w:right="406" w:firstLine="0"/>
            </w:pPr>
            <w:r>
              <w:t>Упражнения на определение положения предметов в пространстве по отношению к</w:t>
            </w:r>
            <w:r>
              <w:rPr>
                <w:spacing w:val="-58"/>
              </w:rPr>
              <w:t xml:space="preserve"> </w:t>
            </w:r>
            <w:r>
              <w:t>себе</w:t>
            </w:r>
            <w:r>
              <w:rPr>
                <w:spacing w:val="-2"/>
              </w:rPr>
              <w:t xml:space="preserve"> </w:t>
            </w:r>
            <w:r>
              <w:t>и окружающим;</w:t>
            </w:r>
          </w:p>
          <w:p w:rsidR="00EC023B" w:rsidRDefault="00EC023B">
            <w:pPr>
              <w:pStyle w:val="TableParagraph"/>
              <w:numPr>
                <w:ilvl w:val="0"/>
                <w:numId w:val="74"/>
              </w:numPr>
              <w:tabs>
                <w:tab w:val="left" w:pos="189"/>
              </w:tabs>
              <w:kinsoku w:val="0"/>
              <w:overflowPunct w:val="0"/>
              <w:ind w:left="109" w:right="1628" w:hanging="60"/>
            </w:pPr>
            <w:r>
              <w:t>Подвижные</w:t>
            </w:r>
            <w:r>
              <w:rPr>
                <w:spacing w:val="-7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упражнения,</w:t>
            </w:r>
            <w:r>
              <w:rPr>
                <w:spacing w:val="-4"/>
              </w:rPr>
              <w:t xml:space="preserve"> </w:t>
            </w:r>
            <w:r>
              <w:t>закрепляющие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окружающем</w:t>
            </w:r>
            <w:r>
              <w:rPr>
                <w:spacing w:val="-57"/>
              </w:rPr>
              <w:t xml:space="preserve"> </w:t>
            </w:r>
            <w:r>
              <w:t>(имитация</w:t>
            </w:r>
            <w:r>
              <w:rPr>
                <w:spacing w:val="-1"/>
              </w:rPr>
              <w:t xml:space="preserve"> </w:t>
            </w:r>
            <w:r>
              <w:t>движений животных,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взрослых);</w:t>
            </w:r>
          </w:p>
          <w:p w:rsidR="00EC023B" w:rsidRDefault="00EC023B">
            <w:pPr>
              <w:pStyle w:val="TableParagraph"/>
              <w:numPr>
                <w:ilvl w:val="0"/>
                <w:numId w:val="74"/>
              </w:numPr>
              <w:tabs>
                <w:tab w:val="left" w:pos="189"/>
              </w:tabs>
              <w:kinsoku w:val="0"/>
              <w:overflowPunct w:val="0"/>
              <w:spacing w:line="264" w:lineRule="exact"/>
              <w:ind w:left="189"/>
            </w:pPr>
            <w:r>
              <w:t>Познавательные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тему</w:t>
            </w:r>
            <w:r>
              <w:rPr>
                <w:spacing w:val="-8"/>
              </w:rPr>
              <w:t xml:space="preserve"> </w:t>
            </w:r>
            <w:r>
              <w:t>ЗОЖ</w:t>
            </w:r>
            <w:r>
              <w:rPr>
                <w:spacing w:val="-4"/>
              </w:rPr>
              <w:t xml:space="preserve"> </w:t>
            </w:r>
            <w:r>
              <w:t>(«День</w:t>
            </w:r>
            <w:r>
              <w:rPr>
                <w:spacing w:val="-1"/>
              </w:rPr>
              <w:t xml:space="preserve"> </w:t>
            </w:r>
            <w:r>
              <w:t>Витаминов», «</w:t>
            </w:r>
            <w:proofErr w:type="spellStart"/>
            <w:r>
              <w:t>Здоровиада</w:t>
            </w:r>
            <w:proofErr w:type="spellEnd"/>
            <w:r>
              <w:t>»).</w:t>
            </w:r>
          </w:p>
        </w:tc>
      </w:tr>
      <w:tr w:rsidR="00EC023B">
        <w:trPr>
          <w:trHeight w:val="4416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Речевое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numPr>
                <w:ilvl w:val="0"/>
                <w:numId w:val="73"/>
              </w:numPr>
              <w:tabs>
                <w:tab w:val="left" w:pos="192"/>
              </w:tabs>
              <w:kinsoku w:val="0"/>
              <w:overflowPunct w:val="0"/>
              <w:ind w:right="1127" w:firstLine="0"/>
            </w:pPr>
            <w:r>
              <w:t>поощрение</w:t>
            </w:r>
            <w:r>
              <w:rPr>
                <w:spacing w:val="-5"/>
              </w:rPr>
              <w:t xml:space="preserve"> </w:t>
            </w:r>
            <w:r>
              <w:t>речевой</w:t>
            </w:r>
            <w:r>
              <w:rPr>
                <w:spacing w:val="-3"/>
              </w:rPr>
              <w:t xml:space="preserve"> </w:t>
            </w:r>
            <w:r>
              <w:t>активности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процессе</w:t>
            </w:r>
            <w:r>
              <w:rPr>
                <w:spacing w:val="-57"/>
              </w:rPr>
              <w:t xml:space="preserve"> </w:t>
            </w:r>
            <w:r>
              <w:t>двигательной</w:t>
            </w:r>
            <w:r>
              <w:rPr>
                <w:spacing w:val="-1"/>
              </w:rPr>
              <w:t xml:space="preserve"> </w:t>
            </w:r>
            <w:r>
              <w:t>активности;</w:t>
            </w:r>
          </w:p>
          <w:p w:rsidR="00EC023B" w:rsidRDefault="00EC023B">
            <w:pPr>
              <w:pStyle w:val="TableParagraph"/>
              <w:numPr>
                <w:ilvl w:val="0"/>
                <w:numId w:val="73"/>
              </w:numPr>
              <w:tabs>
                <w:tab w:val="left" w:pos="192"/>
              </w:tabs>
              <w:kinsoku w:val="0"/>
              <w:overflowPunct w:val="0"/>
              <w:ind w:right="89" w:firstLine="0"/>
            </w:pPr>
            <w:r>
              <w:t xml:space="preserve">поощрение и помощь </w:t>
            </w:r>
            <w:proofErr w:type="gramStart"/>
            <w:r>
              <w:t>в</w:t>
            </w:r>
            <w:proofErr w:type="gramEnd"/>
            <w:r>
              <w:t xml:space="preserve"> введении конструктивного диалога</w:t>
            </w:r>
            <w:r>
              <w:rPr>
                <w:spacing w:val="-58"/>
              </w:rPr>
              <w:t xml:space="preserve"> </w:t>
            </w:r>
            <w:r>
              <w:t>между детьми и взрослыми расширение словарного запаса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пользы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режима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/>
            </w:pP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правильного</w:t>
            </w:r>
            <w:r>
              <w:rPr>
                <w:spacing w:val="-5"/>
              </w:rPr>
              <w:t xml:space="preserve"> </w:t>
            </w:r>
            <w:r>
              <w:t>питания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закаливания;</w:t>
            </w:r>
            <w:r>
              <w:rPr>
                <w:spacing w:val="56"/>
              </w:rPr>
              <w:t xml:space="preserve"> </w:t>
            </w:r>
            <w:r>
              <w:t>поощрение</w:t>
            </w:r>
            <w:r>
              <w:rPr>
                <w:spacing w:val="-57"/>
              </w:rPr>
              <w:t xml:space="preserve"> </w:t>
            </w:r>
            <w:r>
              <w:t>высказываний</w:t>
            </w:r>
            <w:r>
              <w:rPr>
                <w:spacing w:val="-1"/>
              </w:rPr>
              <w:t xml:space="preserve"> </w:t>
            </w:r>
            <w:r>
              <w:t>детей;</w:t>
            </w:r>
          </w:p>
          <w:p w:rsidR="00EC023B" w:rsidRDefault="00EC023B">
            <w:pPr>
              <w:pStyle w:val="TableParagraph"/>
              <w:numPr>
                <w:ilvl w:val="0"/>
                <w:numId w:val="73"/>
              </w:numPr>
              <w:tabs>
                <w:tab w:val="left" w:pos="192"/>
              </w:tabs>
              <w:kinsoku w:val="0"/>
              <w:overflowPunct w:val="0"/>
              <w:ind w:right="294" w:firstLine="0"/>
            </w:pPr>
            <w:r>
              <w:t>формировать умение договариваться об условиях игры и</w:t>
            </w:r>
            <w:r>
              <w:rPr>
                <w:spacing w:val="-57"/>
              </w:rPr>
              <w:t xml:space="preserve"> </w:t>
            </w:r>
            <w:r>
              <w:t>объяснять</w:t>
            </w:r>
            <w:r>
              <w:rPr>
                <w:spacing w:val="-1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правила.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/>
            </w:pPr>
            <w:r>
              <w:t>-организация</w:t>
            </w:r>
            <w:r>
              <w:rPr>
                <w:spacing w:val="-8"/>
              </w:rPr>
              <w:t xml:space="preserve"> </w:t>
            </w:r>
            <w:r>
              <w:t>игр</w:t>
            </w:r>
            <w:r>
              <w:rPr>
                <w:spacing w:val="-5"/>
              </w:rPr>
              <w:t xml:space="preserve"> </w:t>
            </w:r>
            <w:r>
              <w:t>и упражнений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тексты</w:t>
            </w:r>
            <w:r>
              <w:rPr>
                <w:spacing w:val="-4"/>
              </w:rPr>
              <w:t xml:space="preserve"> </w:t>
            </w:r>
            <w:r>
              <w:t>стихотворений,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потешек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считалок;</w:t>
            </w:r>
          </w:p>
          <w:p w:rsidR="00EC023B" w:rsidRDefault="00EC023B">
            <w:pPr>
              <w:pStyle w:val="TableParagraph"/>
              <w:numPr>
                <w:ilvl w:val="0"/>
                <w:numId w:val="73"/>
              </w:numPr>
              <w:tabs>
                <w:tab w:val="left" w:pos="192"/>
              </w:tabs>
              <w:kinsoku w:val="0"/>
              <w:overflowPunct w:val="0"/>
              <w:ind w:right="2038" w:firstLine="0"/>
            </w:pPr>
            <w:r>
              <w:t>организация сюжетных занятий на тему</w:t>
            </w:r>
            <w:r>
              <w:rPr>
                <w:spacing w:val="-57"/>
              </w:rPr>
              <w:t xml:space="preserve"> </w:t>
            </w:r>
            <w:r>
              <w:t>прочитанных</w:t>
            </w:r>
            <w:r>
              <w:rPr>
                <w:spacing w:val="-2"/>
              </w:rPr>
              <w:t xml:space="preserve"> </w:t>
            </w:r>
            <w:r>
              <w:t>произведений.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Слушать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понимать</w:t>
            </w:r>
            <w:r>
              <w:rPr>
                <w:spacing w:val="-5"/>
              </w:rPr>
              <w:t xml:space="preserve"> </w:t>
            </w:r>
            <w:r>
              <w:t>заданный</w:t>
            </w:r>
            <w:r>
              <w:rPr>
                <w:spacing w:val="-2"/>
              </w:rPr>
              <w:t xml:space="preserve"> </w:t>
            </w:r>
            <w:r>
              <w:t>вопрос;</w:t>
            </w:r>
          </w:p>
          <w:p w:rsidR="00EC023B" w:rsidRDefault="00EC023B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Говорить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нормальном</w:t>
            </w:r>
            <w:r>
              <w:rPr>
                <w:spacing w:val="-4"/>
              </w:rPr>
              <w:t xml:space="preserve"> </w:t>
            </w:r>
            <w:r>
              <w:t>темпе;</w:t>
            </w:r>
          </w:p>
          <w:p w:rsidR="00EC023B" w:rsidRDefault="00EC023B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Отвечать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вопрос</w:t>
            </w:r>
            <w:r>
              <w:rPr>
                <w:spacing w:val="-5"/>
              </w:rPr>
              <w:t xml:space="preserve"> </w:t>
            </w:r>
            <w:r>
              <w:t>развернуто;</w:t>
            </w:r>
          </w:p>
          <w:p w:rsidR="00EC023B" w:rsidRDefault="00EC023B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Не</w:t>
            </w:r>
            <w:r>
              <w:rPr>
                <w:spacing w:val="-6"/>
              </w:rPr>
              <w:t xml:space="preserve"> </w:t>
            </w:r>
            <w:r>
              <w:t>перебивать</w:t>
            </w:r>
            <w:r>
              <w:rPr>
                <w:spacing w:val="-4"/>
              </w:rPr>
              <w:t xml:space="preserve"> </w:t>
            </w:r>
            <w:r>
              <w:t>говорящего;</w:t>
            </w:r>
          </w:p>
          <w:p w:rsidR="00EC023B" w:rsidRDefault="00EC023B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kinsoku w:val="0"/>
              <w:overflowPunct w:val="0"/>
              <w:spacing w:before="1"/>
              <w:ind w:left="189"/>
            </w:pPr>
            <w:r>
              <w:t>Делиться</w:t>
            </w:r>
            <w:r>
              <w:rPr>
                <w:spacing w:val="-4"/>
              </w:rPr>
              <w:t xml:space="preserve"> </w:t>
            </w:r>
            <w:r>
              <w:t>своими</w:t>
            </w:r>
            <w:r>
              <w:rPr>
                <w:spacing w:val="-3"/>
              </w:rPr>
              <w:t xml:space="preserve"> </w:t>
            </w:r>
            <w:r>
              <w:t>впечатлениями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педагогами;</w:t>
            </w:r>
          </w:p>
          <w:p w:rsidR="00EC023B" w:rsidRDefault="00EC023B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Считалки,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потешки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стихах,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логоритмики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пальчиковые</w:t>
            </w:r>
            <w:r>
              <w:rPr>
                <w:spacing w:val="-4"/>
              </w:rPr>
              <w:t xml:space="preserve"> </w:t>
            </w:r>
            <w:r>
              <w:t>гимнастики.</w:t>
            </w: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kinsoku w:val="0"/>
              <w:overflowPunct w:val="0"/>
              <w:spacing w:before="230"/>
              <w:ind w:right="647" w:firstLine="0"/>
            </w:pP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и упражнения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тексты</w:t>
            </w:r>
            <w:r>
              <w:rPr>
                <w:spacing w:val="-3"/>
              </w:rPr>
              <w:t xml:space="preserve"> </w:t>
            </w:r>
            <w:r>
              <w:t>стихотворений,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потешек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считалок</w:t>
            </w:r>
            <w:r>
              <w:rPr>
                <w:spacing w:val="-3"/>
              </w:rPr>
              <w:t xml:space="preserve"> </w:t>
            </w:r>
            <w:r>
              <w:t>(«Мы</w:t>
            </w:r>
            <w:r>
              <w:rPr>
                <w:spacing w:val="-3"/>
              </w:rPr>
              <w:t xml:space="preserve"> </w:t>
            </w:r>
            <w:r>
              <w:t>веселые</w:t>
            </w:r>
            <w:r>
              <w:rPr>
                <w:spacing w:val="-57"/>
              </w:rPr>
              <w:t xml:space="preserve"> </w:t>
            </w:r>
            <w:r>
              <w:t>ребята»,</w:t>
            </w:r>
            <w:r>
              <w:rPr>
                <w:spacing w:val="2"/>
              </w:rPr>
              <w:t xml:space="preserve"> </w:t>
            </w:r>
            <w:r>
              <w:t>«Ровным</w:t>
            </w:r>
            <w:r>
              <w:rPr>
                <w:spacing w:val="-4"/>
              </w:rPr>
              <w:t xml:space="preserve"> </w:t>
            </w:r>
            <w:r>
              <w:t>кругом»,</w:t>
            </w:r>
            <w:r>
              <w:rPr>
                <w:spacing w:val="3"/>
              </w:rPr>
              <w:t xml:space="preserve"> </w:t>
            </w:r>
            <w:r>
              <w:t>«Раз-два,</w:t>
            </w:r>
            <w:r>
              <w:rPr>
                <w:spacing w:val="-2"/>
              </w:rPr>
              <w:t xml:space="preserve"> </w:t>
            </w:r>
            <w:r>
              <w:t>левой!»,</w:t>
            </w:r>
            <w:r>
              <w:rPr>
                <w:spacing w:val="3"/>
              </w:rPr>
              <w:t xml:space="preserve"> </w:t>
            </w:r>
            <w:r>
              <w:t>«Льдинки,</w:t>
            </w:r>
            <w:r>
              <w:rPr>
                <w:spacing w:val="-1"/>
              </w:rPr>
              <w:t xml:space="preserve"> </w:t>
            </w:r>
            <w:r>
              <w:t>ветер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мороз»);</w:t>
            </w:r>
          </w:p>
          <w:p w:rsidR="00EC023B" w:rsidRDefault="00EC023B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Сюжетные</w:t>
            </w:r>
            <w:r>
              <w:rPr>
                <w:spacing w:val="-5"/>
              </w:rPr>
              <w:t xml:space="preserve"> </w:t>
            </w:r>
            <w:r>
              <w:t>физкультурные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прочитанных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ind w:left="109"/>
            </w:pPr>
            <w:r>
              <w:t>сказок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произведений</w:t>
            </w:r>
            <w:r>
              <w:rPr>
                <w:spacing w:val="47"/>
              </w:rPr>
              <w:t xml:space="preserve"> </w:t>
            </w:r>
            <w:r>
              <w:t>(«Паучок», «Репка»,</w:t>
            </w:r>
            <w:r>
              <w:rPr>
                <w:spacing w:val="53"/>
              </w:rPr>
              <w:t xml:space="preserve"> </w:t>
            </w:r>
            <w:r>
              <w:t>«Теремок»,</w:t>
            </w:r>
            <w:r>
              <w:rPr>
                <w:spacing w:val="1"/>
              </w:rPr>
              <w:t xml:space="preserve"> </w:t>
            </w:r>
            <w:r>
              <w:t>«Колобок»);</w:t>
            </w:r>
          </w:p>
          <w:p w:rsidR="00EC023B" w:rsidRDefault="00EC023B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kinsoku w:val="0"/>
              <w:overflowPunct w:val="0"/>
              <w:ind w:left="189"/>
            </w:pPr>
            <w:r>
              <w:t>Физкультминутки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динамические</w:t>
            </w:r>
            <w:r>
              <w:rPr>
                <w:spacing w:val="-6"/>
              </w:rPr>
              <w:t xml:space="preserve"> </w:t>
            </w:r>
            <w:r>
              <w:t>паузы;</w:t>
            </w:r>
          </w:p>
          <w:p w:rsidR="00EC023B" w:rsidRDefault="00EC023B">
            <w:pPr>
              <w:pStyle w:val="TableParagraph"/>
              <w:numPr>
                <w:ilvl w:val="0"/>
                <w:numId w:val="72"/>
              </w:numPr>
              <w:tabs>
                <w:tab w:val="left" w:pos="189"/>
              </w:tabs>
              <w:kinsoku w:val="0"/>
              <w:overflowPunct w:val="0"/>
              <w:spacing w:line="264" w:lineRule="exact"/>
              <w:ind w:left="189"/>
            </w:pPr>
            <w:r>
              <w:t>Рассказы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видах спорта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карточкам.</w:t>
            </w:r>
          </w:p>
        </w:tc>
      </w:tr>
      <w:tr w:rsidR="00EC023B">
        <w:trPr>
          <w:trHeight w:val="3038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52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/>
            </w:pPr>
            <w:r>
              <w:t>-Привлечение внимания дошкольников к эстетической</w:t>
            </w:r>
            <w:r>
              <w:rPr>
                <w:spacing w:val="-57"/>
              </w:rPr>
              <w:t xml:space="preserve"> </w:t>
            </w:r>
            <w:r>
              <w:t>стороне внешнего вида детей и педагога, оформление</w:t>
            </w:r>
            <w:r>
              <w:rPr>
                <w:spacing w:val="1"/>
              </w:rPr>
              <w:t xml:space="preserve"> </w:t>
            </w:r>
            <w:r>
              <w:t>помещения;</w:t>
            </w:r>
            <w:r>
              <w:rPr>
                <w:spacing w:val="-7"/>
              </w:rPr>
              <w:t xml:space="preserve"> </w:t>
            </w:r>
            <w:r>
              <w:t>использование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занятиях</w:t>
            </w:r>
            <w:r>
              <w:rPr>
                <w:spacing w:val="-5"/>
              </w:rPr>
              <w:t xml:space="preserve"> </w:t>
            </w:r>
            <w:r>
              <w:t>изготовленных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/>
            </w:pP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t>физкультурных</w:t>
            </w:r>
            <w:r>
              <w:rPr>
                <w:spacing w:val="-3"/>
              </w:rPr>
              <w:t xml:space="preserve"> </w:t>
            </w:r>
            <w:r>
              <w:t>пособий</w:t>
            </w:r>
            <w:r>
              <w:rPr>
                <w:spacing w:val="-5"/>
              </w:rPr>
              <w:t xml:space="preserve"> </w:t>
            </w:r>
            <w:r>
              <w:t>(флажки,</w:t>
            </w:r>
            <w:r>
              <w:rPr>
                <w:spacing w:val="-4"/>
              </w:rPr>
              <w:t xml:space="preserve"> </w:t>
            </w:r>
            <w:r>
              <w:t>картинки,</w:t>
            </w:r>
            <w:r>
              <w:rPr>
                <w:spacing w:val="-5"/>
              </w:rPr>
              <w:t xml:space="preserve"> </w:t>
            </w:r>
            <w:r>
              <w:t>мишени</w:t>
            </w:r>
            <w:r>
              <w:rPr>
                <w:spacing w:val="-57"/>
              </w:rPr>
              <w:t xml:space="preserve"> </w:t>
            </w:r>
            <w:r>
              <w:t>для метания, кораблики и бабочки</w:t>
            </w:r>
            <w:r>
              <w:rPr>
                <w:spacing w:val="1"/>
              </w:rPr>
              <w:t xml:space="preserve"> </w:t>
            </w:r>
            <w:r>
              <w:t>для дыхательной</w:t>
            </w:r>
            <w:r>
              <w:rPr>
                <w:spacing w:val="1"/>
              </w:rPr>
              <w:t xml:space="preserve"> </w:t>
            </w:r>
            <w:r>
              <w:t>гимнастики);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воображение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103"/>
            </w:pPr>
            <w:r>
              <w:t>-развитие музыкально-</w:t>
            </w:r>
            <w:proofErr w:type="gramStart"/>
            <w:r>
              <w:t>ритмической деятельности</w:t>
            </w:r>
            <w:proofErr w:type="gramEnd"/>
            <w:r>
              <w:t xml:space="preserve"> на основе</w:t>
            </w:r>
            <w:r>
              <w:rPr>
                <w:spacing w:val="-57"/>
              </w:rPr>
              <w:t xml:space="preserve"> </w:t>
            </w:r>
            <w:r>
              <w:t>основных движений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физических</w:t>
            </w:r>
            <w:r>
              <w:rPr>
                <w:spacing w:val="-1"/>
              </w:rPr>
              <w:t xml:space="preserve"> </w:t>
            </w:r>
            <w:r>
              <w:t>качеств.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4"/>
              <w:rPr>
                <w:sz w:val="35"/>
                <w:szCs w:val="35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71"/>
              </w:numPr>
              <w:tabs>
                <w:tab w:val="left" w:pos="189"/>
              </w:tabs>
              <w:kinsoku w:val="0"/>
              <w:overflowPunct w:val="0"/>
              <w:ind w:right="926" w:firstLine="0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утренней</w:t>
            </w:r>
            <w:r>
              <w:rPr>
                <w:spacing w:val="-6"/>
              </w:rPr>
              <w:t xml:space="preserve"> </w:t>
            </w:r>
            <w:r>
              <w:t>гимнастики,</w:t>
            </w:r>
            <w:r>
              <w:rPr>
                <w:spacing w:val="49"/>
              </w:rPr>
              <w:t xml:space="preserve"> </w:t>
            </w:r>
            <w:r>
              <w:t>подвижных</w:t>
            </w:r>
            <w:r>
              <w:rPr>
                <w:spacing w:val="-4"/>
              </w:rPr>
              <w:t xml:space="preserve"> </w:t>
            </w:r>
            <w:r>
              <w:t>игр,</w:t>
            </w:r>
            <w:r>
              <w:rPr>
                <w:spacing w:val="-5"/>
              </w:rPr>
              <w:t xml:space="preserve"> </w:t>
            </w:r>
            <w:r>
              <w:t>упражнений,</w:t>
            </w:r>
            <w:r>
              <w:rPr>
                <w:spacing w:val="-5"/>
              </w:rPr>
              <w:t xml:space="preserve"> </w:t>
            </w:r>
            <w:r>
              <w:t>ритмической</w:t>
            </w:r>
            <w:r>
              <w:rPr>
                <w:spacing w:val="-57"/>
              </w:rPr>
              <w:t xml:space="preserve"> </w:t>
            </w:r>
            <w:r>
              <w:t>гимнастики,</w:t>
            </w:r>
            <w:r>
              <w:rPr>
                <w:spacing w:val="-2"/>
              </w:rPr>
              <w:t xml:space="preserve"> </w:t>
            </w:r>
            <w:r>
              <w:t>развлечений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праздников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музыкальное</w:t>
            </w:r>
            <w:r>
              <w:rPr>
                <w:spacing w:val="-2"/>
              </w:rPr>
              <w:t xml:space="preserve"> </w:t>
            </w:r>
            <w:r>
              <w:t>сопровождение;</w:t>
            </w:r>
          </w:p>
          <w:p w:rsidR="00EC023B" w:rsidRDefault="00EC023B">
            <w:pPr>
              <w:pStyle w:val="TableParagraph"/>
              <w:numPr>
                <w:ilvl w:val="0"/>
                <w:numId w:val="71"/>
              </w:numPr>
              <w:tabs>
                <w:tab w:val="left" w:pos="189"/>
              </w:tabs>
              <w:kinsoku w:val="0"/>
              <w:overflowPunct w:val="0"/>
              <w:spacing w:line="266" w:lineRule="exact"/>
              <w:ind w:left="189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артистических</w:t>
            </w:r>
            <w:r>
              <w:rPr>
                <w:spacing w:val="-2"/>
              </w:rPr>
              <w:t xml:space="preserve"> </w:t>
            </w:r>
            <w:r>
              <w:t>способностей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t>играх</w:t>
            </w:r>
            <w:r>
              <w:rPr>
                <w:spacing w:val="-2"/>
              </w:rPr>
              <w:t xml:space="preserve"> </w:t>
            </w:r>
            <w:r>
              <w:t>имитационного</w:t>
            </w:r>
            <w:r>
              <w:rPr>
                <w:spacing w:val="-7"/>
              </w:rPr>
              <w:t xml:space="preserve"> </w:t>
            </w:r>
            <w:r>
              <w:t>характера.</w:t>
            </w:r>
          </w:p>
        </w:tc>
      </w:tr>
    </w:tbl>
    <w:p w:rsidR="00EC023B" w:rsidRDefault="00EC023B">
      <w:pPr>
        <w:rPr>
          <w:sz w:val="5"/>
          <w:szCs w:val="5"/>
        </w:rPr>
        <w:sectPr w:rsidR="00EC023B">
          <w:pgSz w:w="16840" w:h="11910" w:orient="landscape"/>
          <w:pgMar w:top="840" w:right="420" w:bottom="720" w:left="620" w:header="0" w:footer="531" w:gutter="0"/>
          <w:cols w:space="720"/>
          <w:noEndnote/>
        </w:sect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88"/>
        <w:gridCol w:w="9073"/>
      </w:tblGrid>
      <w:tr w:rsidR="00EC023B">
        <w:trPr>
          <w:trHeight w:val="266"/>
        </w:trPr>
        <w:tc>
          <w:tcPr>
            <w:tcW w:w="15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5956" w:right="5873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ПОДГОТОВИТЕЛЬНАЯ</w:t>
            </w:r>
            <w:r>
              <w:rPr>
                <w:b/>
                <w:bCs/>
                <w:spacing w:val="-4"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ГРУППА</w:t>
            </w:r>
          </w:p>
        </w:tc>
      </w:tr>
      <w:tr w:rsidR="00EC023B">
        <w:trPr>
          <w:trHeight w:val="2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2038" w:right="20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Интегративные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связи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2993" w:right="29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Средства,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методы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приемы</w:t>
            </w:r>
          </w:p>
        </w:tc>
      </w:tr>
      <w:tr w:rsidR="00EC023B">
        <w:trPr>
          <w:trHeight w:val="6072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52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numPr>
                <w:ilvl w:val="0"/>
                <w:numId w:val="70"/>
              </w:numPr>
              <w:tabs>
                <w:tab w:val="left" w:pos="312"/>
              </w:tabs>
              <w:kinsoku w:val="0"/>
              <w:overflowPunct w:val="0"/>
              <w:ind w:right="1134" w:firstLine="0"/>
            </w:pPr>
            <w:r>
              <w:t>формирование навыков безопасного поведения в</w:t>
            </w:r>
            <w:r>
              <w:rPr>
                <w:spacing w:val="-57"/>
              </w:rPr>
              <w:t xml:space="preserve"> </w:t>
            </w:r>
            <w:r>
              <w:t>подвижных и спортивных играх, при пользовании</w:t>
            </w:r>
            <w:r>
              <w:rPr>
                <w:spacing w:val="1"/>
              </w:rPr>
              <w:t xml:space="preserve"> </w:t>
            </w:r>
            <w:r>
              <w:t>инвентарём.</w:t>
            </w: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70"/>
              </w:numPr>
              <w:tabs>
                <w:tab w:val="left" w:pos="192"/>
              </w:tabs>
              <w:kinsoku w:val="0"/>
              <w:overflowPunct w:val="0"/>
              <w:spacing w:before="205"/>
              <w:ind w:right="787" w:firstLine="0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физкультурных</w:t>
            </w:r>
            <w:r>
              <w:rPr>
                <w:spacing w:val="-4"/>
              </w:rPr>
              <w:t xml:space="preserve"> </w:t>
            </w:r>
            <w:r>
              <w:t>занятиях</w:t>
            </w:r>
            <w:r>
              <w:rPr>
                <w:spacing w:val="-4"/>
              </w:rPr>
              <w:t xml:space="preserve"> </w:t>
            </w:r>
            <w:r>
              <w:t>педагогических</w:t>
            </w:r>
            <w:r>
              <w:rPr>
                <w:spacing w:val="-57"/>
              </w:rPr>
              <w:t xml:space="preserve"> </w:t>
            </w:r>
            <w:r>
              <w:t>ситуаций</w:t>
            </w:r>
            <w:r>
              <w:rPr>
                <w:spacing w:val="-1"/>
              </w:rPr>
              <w:t xml:space="preserve"> </w:t>
            </w:r>
            <w:r>
              <w:t>и ситуаций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1015"/>
            </w:pPr>
            <w:r>
              <w:t>морального</w:t>
            </w:r>
            <w:r>
              <w:rPr>
                <w:spacing w:val="-6"/>
              </w:rPr>
              <w:t xml:space="preserve"> </w:t>
            </w:r>
            <w:r>
              <w:t>выбора,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нравственных</w:t>
            </w:r>
            <w:r>
              <w:rPr>
                <w:spacing w:val="-4"/>
              </w:rPr>
              <w:t xml:space="preserve"> </w:t>
            </w:r>
            <w:r>
              <w:t>качеств,</w:t>
            </w:r>
            <w:r>
              <w:rPr>
                <w:spacing w:val="-57"/>
              </w:rPr>
              <w:t xml:space="preserve"> </w:t>
            </w:r>
            <w:r>
              <w:t>поощрение проявлений смелости, находчивости,</w:t>
            </w:r>
            <w:r>
              <w:rPr>
                <w:spacing w:val="1"/>
              </w:rPr>
              <w:t xml:space="preserve"> </w:t>
            </w:r>
            <w:r>
              <w:t>взаимовыручки,</w:t>
            </w:r>
            <w:r>
              <w:rPr>
                <w:spacing w:val="-1"/>
              </w:rPr>
              <w:t xml:space="preserve"> </w:t>
            </w:r>
            <w:r>
              <w:t>выдержки,</w:t>
            </w:r>
            <w:r>
              <w:rPr>
                <w:spacing w:val="-1"/>
              </w:rPr>
              <w:t xml:space="preserve"> </w:t>
            </w:r>
            <w:r>
              <w:t>побуждение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/>
            </w:pP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самооценке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оценке</w:t>
            </w:r>
            <w:r>
              <w:rPr>
                <w:spacing w:val="-3"/>
              </w:rPr>
              <w:t xml:space="preserve"> </w:t>
            </w:r>
            <w:r>
              <w:t>действий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57"/>
              </w:rPr>
              <w:t xml:space="preserve"> </w:t>
            </w:r>
            <w:r>
              <w:t>сверстников.</w:t>
            </w: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kinsoku w:val="0"/>
              <w:overflowPunct w:val="0"/>
              <w:spacing w:before="231"/>
              <w:ind w:right="375" w:firstLine="0"/>
            </w:pPr>
            <w:r>
              <w:t>расстановка и уборка инвентаря на занятиях; помощь в</w:t>
            </w:r>
            <w:r>
              <w:rPr>
                <w:spacing w:val="1"/>
              </w:rPr>
              <w:t xml:space="preserve"> </w:t>
            </w:r>
            <w:r>
              <w:t>поддержании</w:t>
            </w:r>
            <w:r>
              <w:rPr>
                <w:spacing w:val="-5"/>
              </w:rPr>
              <w:t xml:space="preserve"> </w:t>
            </w:r>
            <w:r>
              <w:t>порядка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физкультурном</w:t>
            </w:r>
            <w:r>
              <w:rPr>
                <w:spacing w:val="-3"/>
              </w:rPr>
              <w:t xml:space="preserve"> </w:t>
            </w:r>
            <w:r>
              <w:t>зале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содержании</w:t>
            </w:r>
            <w:r>
              <w:rPr>
                <w:spacing w:val="-57"/>
              </w:rPr>
              <w:t xml:space="preserve"> </w:t>
            </w:r>
            <w:r>
              <w:t>оборудования</w:t>
            </w:r>
            <w:r>
              <w:rPr>
                <w:spacing w:val="-1"/>
              </w:rPr>
              <w:t xml:space="preserve"> </w:t>
            </w:r>
            <w:r>
              <w:t>и инвентаря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чистоте;</w:t>
            </w:r>
          </w:p>
          <w:p w:rsidR="00EC023B" w:rsidRDefault="00EC023B">
            <w:pPr>
              <w:pStyle w:val="TableParagraph"/>
              <w:numPr>
                <w:ilvl w:val="0"/>
                <w:numId w:val="70"/>
              </w:numPr>
              <w:tabs>
                <w:tab w:val="left" w:pos="192"/>
              </w:tabs>
              <w:kinsoku w:val="0"/>
              <w:overflowPunct w:val="0"/>
              <w:spacing w:line="264" w:lineRule="exact"/>
              <w:ind w:left="191" w:hanging="140"/>
            </w:pPr>
            <w:r>
              <w:t>следить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своим</w:t>
            </w:r>
            <w:r>
              <w:rPr>
                <w:spacing w:val="-2"/>
              </w:rPr>
              <w:t xml:space="preserve"> </w:t>
            </w:r>
            <w:r>
              <w:t>внешним</w:t>
            </w:r>
            <w:r>
              <w:rPr>
                <w:spacing w:val="-3"/>
              </w:rPr>
              <w:t xml:space="preserve"> </w:t>
            </w:r>
            <w:r>
              <w:t>видом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занятиях.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69"/>
              </w:numPr>
              <w:tabs>
                <w:tab w:val="left" w:pos="190"/>
              </w:tabs>
              <w:kinsoku w:val="0"/>
              <w:overflowPunct w:val="0"/>
              <w:ind w:right="201" w:firstLine="0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4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проведении</w:t>
            </w:r>
            <w:r>
              <w:rPr>
                <w:spacing w:val="-2"/>
              </w:rPr>
              <w:t xml:space="preserve"> </w:t>
            </w: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t>игр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7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основных</w:t>
            </w:r>
            <w:r>
              <w:rPr>
                <w:spacing w:val="-1"/>
              </w:rPr>
              <w:t xml:space="preserve"> </w:t>
            </w:r>
            <w:r>
              <w:t>видов движений;</w:t>
            </w:r>
          </w:p>
          <w:p w:rsidR="00EC023B" w:rsidRDefault="00EC023B">
            <w:pPr>
              <w:pStyle w:val="TableParagraph"/>
              <w:numPr>
                <w:ilvl w:val="0"/>
                <w:numId w:val="69"/>
              </w:numPr>
              <w:tabs>
                <w:tab w:val="left" w:pos="190"/>
              </w:tabs>
              <w:kinsoku w:val="0"/>
              <w:overflowPunct w:val="0"/>
              <w:ind w:left="189"/>
            </w:pP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игровых упражнений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подвижных</w:t>
            </w:r>
            <w:r>
              <w:rPr>
                <w:spacing w:val="-2"/>
              </w:rPr>
              <w:t xml:space="preserve"> </w:t>
            </w:r>
            <w:r>
              <w:t>игр;</w:t>
            </w:r>
          </w:p>
          <w:p w:rsidR="00EC023B" w:rsidRDefault="00EC023B">
            <w:pPr>
              <w:pStyle w:val="TableParagraph"/>
              <w:numPr>
                <w:ilvl w:val="0"/>
                <w:numId w:val="69"/>
              </w:numPr>
              <w:tabs>
                <w:tab w:val="left" w:pos="190"/>
              </w:tabs>
              <w:kinsoku w:val="0"/>
              <w:overflowPunct w:val="0"/>
              <w:ind w:left="189"/>
            </w:pP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использования</w:t>
            </w:r>
            <w:r>
              <w:rPr>
                <w:spacing w:val="-2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инвентаря;</w:t>
            </w:r>
          </w:p>
          <w:p w:rsidR="00EC023B" w:rsidRDefault="00EC023B">
            <w:pPr>
              <w:pStyle w:val="TableParagraph"/>
              <w:numPr>
                <w:ilvl w:val="0"/>
                <w:numId w:val="69"/>
              </w:numPr>
              <w:tabs>
                <w:tab w:val="left" w:pos="190"/>
              </w:tabs>
              <w:kinsoku w:val="0"/>
              <w:overflowPunct w:val="0"/>
              <w:ind w:right="400" w:firstLine="0"/>
            </w:pPr>
            <w:r>
              <w:t>Формировать</w:t>
            </w:r>
            <w:r>
              <w:rPr>
                <w:spacing w:val="-4"/>
              </w:rPr>
              <w:t xml:space="preserve"> </w:t>
            </w:r>
            <w:r>
              <w:t>навыки</w:t>
            </w:r>
            <w:r>
              <w:rPr>
                <w:spacing w:val="-6"/>
              </w:rPr>
              <w:t xml:space="preserve"> </w:t>
            </w:r>
            <w:r>
              <w:t>дисциплинированности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сознательного</w:t>
            </w:r>
            <w:r>
              <w:rPr>
                <w:spacing w:val="-4"/>
              </w:rPr>
              <w:t xml:space="preserve"> </w:t>
            </w:r>
            <w:r>
              <w:t>выполнения</w:t>
            </w:r>
            <w:r>
              <w:rPr>
                <w:spacing w:val="-7"/>
              </w:rPr>
              <w:t xml:space="preserve"> </w:t>
            </w:r>
            <w:r>
              <w:t>правил</w:t>
            </w:r>
            <w:r>
              <w:rPr>
                <w:spacing w:val="-57"/>
              </w:rPr>
              <w:t xml:space="preserve"> </w:t>
            </w:r>
            <w:r>
              <w:t>безопасности;</w:t>
            </w:r>
          </w:p>
          <w:p w:rsidR="00EC023B" w:rsidRDefault="00EC023B">
            <w:pPr>
              <w:pStyle w:val="TableParagraph"/>
              <w:numPr>
                <w:ilvl w:val="0"/>
                <w:numId w:val="69"/>
              </w:numPr>
              <w:tabs>
                <w:tab w:val="left" w:pos="190"/>
              </w:tabs>
              <w:kinsoku w:val="0"/>
              <w:overflowPunct w:val="0"/>
              <w:ind w:left="189"/>
            </w:pPr>
            <w:r>
              <w:t>Разучивание</w:t>
            </w:r>
            <w:r>
              <w:rPr>
                <w:spacing w:val="-4"/>
              </w:rPr>
              <w:t xml:space="preserve"> </w:t>
            </w:r>
            <w:r>
              <w:t>пословиц</w:t>
            </w:r>
            <w:r>
              <w:rPr>
                <w:spacing w:val="-3"/>
              </w:rPr>
              <w:t xml:space="preserve"> </w:t>
            </w:r>
            <w:r>
              <w:t>про</w:t>
            </w:r>
            <w:r>
              <w:rPr>
                <w:spacing w:val="-3"/>
              </w:rPr>
              <w:t xml:space="preserve"> </w:t>
            </w:r>
            <w:r>
              <w:t>безопасность.</w:t>
            </w:r>
          </w:p>
          <w:p w:rsidR="00EC023B" w:rsidRDefault="00EC023B">
            <w:pPr>
              <w:pStyle w:val="TableParagraph"/>
              <w:numPr>
                <w:ilvl w:val="0"/>
                <w:numId w:val="69"/>
              </w:numPr>
              <w:tabs>
                <w:tab w:val="left" w:pos="190"/>
              </w:tabs>
              <w:kinsoku w:val="0"/>
              <w:overflowPunct w:val="0"/>
              <w:spacing w:before="1"/>
              <w:ind w:right="131" w:firstLine="0"/>
            </w:pPr>
            <w:r>
              <w:t>Побуждать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самооценке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оценке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сверстников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время</w:t>
            </w:r>
            <w:r>
              <w:rPr>
                <w:spacing w:val="-57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подвижных игр;</w:t>
            </w:r>
          </w:p>
          <w:p w:rsidR="00EC023B" w:rsidRDefault="00EC023B">
            <w:pPr>
              <w:pStyle w:val="TableParagraph"/>
              <w:numPr>
                <w:ilvl w:val="0"/>
                <w:numId w:val="69"/>
              </w:numPr>
              <w:tabs>
                <w:tab w:val="left" w:pos="190"/>
              </w:tabs>
              <w:kinsoku w:val="0"/>
              <w:overflowPunct w:val="0"/>
              <w:ind w:left="189"/>
            </w:pPr>
            <w:r>
              <w:t>Сочувствовать</w:t>
            </w:r>
            <w:r>
              <w:rPr>
                <w:spacing w:val="-4"/>
              </w:rPr>
              <w:t xml:space="preserve"> </w:t>
            </w:r>
            <w:r>
              <w:t>спортивным</w:t>
            </w:r>
            <w:r>
              <w:rPr>
                <w:spacing w:val="-5"/>
              </w:rPr>
              <w:t xml:space="preserve"> </w:t>
            </w:r>
            <w:r>
              <w:t>поражениям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радоваться</w:t>
            </w:r>
            <w:r>
              <w:rPr>
                <w:spacing w:val="-3"/>
              </w:rPr>
              <w:t xml:space="preserve"> </w:t>
            </w:r>
            <w:r>
              <w:t>спортивным</w:t>
            </w:r>
            <w:r>
              <w:rPr>
                <w:spacing w:val="-5"/>
              </w:rPr>
              <w:t xml:space="preserve"> </w:t>
            </w:r>
            <w:r>
              <w:t>победам;</w:t>
            </w:r>
          </w:p>
          <w:p w:rsidR="00EC023B" w:rsidRDefault="00EC023B">
            <w:pPr>
              <w:pStyle w:val="TableParagraph"/>
              <w:numPr>
                <w:ilvl w:val="0"/>
                <w:numId w:val="69"/>
              </w:numPr>
              <w:tabs>
                <w:tab w:val="left" w:pos="190"/>
              </w:tabs>
              <w:kinsoku w:val="0"/>
              <w:overflowPunct w:val="0"/>
              <w:ind w:right="1036" w:firstLine="0"/>
            </w:pP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ситуации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проявления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4"/>
              </w:rPr>
              <w:t xml:space="preserve"> </w:t>
            </w:r>
            <w:r>
              <w:t>нравственных</w:t>
            </w:r>
            <w:r>
              <w:rPr>
                <w:spacing w:val="-4"/>
              </w:rPr>
              <w:t xml:space="preserve"> </w:t>
            </w:r>
            <w:r>
              <w:t>качеств</w:t>
            </w:r>
            <w:r>
              <w:rPr>
                <w:spacing w:val="-5"/>
              </w:rPr>
              <w:t xml:space="preserve"> </w:t>
            </w:r>
            <w:r>
              <w:t>(доброта,</w:t>
            </w:r>
            <w:r>
              <w:rPr>
                <w:spacing w:val="-57"/>
              </w:rPr>
              <w:t xml:space="preserve"> </w:t>
            </w:r>
            <w:r>
              <w:t>отзывчивость,</w:t>
            </w:r>
            <w:r>
              <w:rPr>
                <w:spacing w:val="-1"/>
              </w:rPr>
              <w:t xml:space="preserve"> </w:t>
            </w:r>
            <w:r>
              <w:t>терпение, дружелюбие,</w:t>
            </w:r>
            <w:r>
              <w:rPr>
                <w:spacing w:val="-1"/>
              </w:rPr>
              <w:t xml:space="preserve"> </w:t>
            </w:r>
            <w:r>
              <w:t>взаимовыручка);</w:t>
            </w:r>
          </w:p>
          <w:p w:rsidR="00EC023B" w:rsidRDefault="00EC023B">
            <w:pPr>
              <w:pStyle w:val="TableParagraph"/>
              <w:numPr>
                <w:ilvl w:val="0"/>
                <w:numId w:val="69"/>
              </w:numPr>
              <w:tabs>
                <w:tab w:val="left" w:pos="190"/>
              </w:tabs>
              <w:kinsoku w:val="0"/>
              <w:overflowPunct w:val="0"/>
              <w:ind w:right="569" w:firstLine="0"/>
            </w:pPr>
            <w:r>
              <w:t>Самостоятельно организованная детьми оптимальная двигательная активность и</w:t>
            </w:r>
            <w:r>
              <w:rPr>
                <w:spacing w:val="-57"/>
              </w:rPr>
              <w:t xml:space="preserve"> </w:t>
            </w:r>
            <w:r>
              <w:t>подвижные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повседневной жизни;</w:t>
            </w:r>
          </w:p>
          <w:p w:rsidR="00EC023B" w:rsidRDefault="00EC023B">
            <w:pPr>
              <w:pStyle w:val="TableParagraph"/>
              <w:numPr>
                <w:ilvl w:val="0"/>
                <w:numId w:val="69"/>
              </w:numPr>
              <w:tabs>
                <w:tab w:val="left" w:pos="190"/>
              </w:tabs>
              <w:kinsoku w:val="0"/>
              <w:overflowPunct w:val="0"/>
              <w:ind w:right="1276" w:firstLine="0"/>
            </w:pPr>
            <w:r>
              <w:t>Испытывают</w:t>
            </w:r>
            <w:r>
              <w:rPr>
                <w:spacing w:val="-4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потребность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ежедневной</w:t>
            </w:r>
            <w:r>
              <w:rPr>
                <w:spacing w:val="-57"/>
              </w:rPr>
              <w:t xml:space="preserve"> </w:t>
            </w:r>
            <w:r>
              <w:t>двигательной</w:t>
            </w:r>
            <w:r>
              <w:rPr>
                <w:spacing w:val="-1"/>
              </w:rPr>
              <w:t xml:space="preserve"> </w:t>
            </w:r>
            <w:r>
              <w:t>активности;</w:t>
            </w:r>
          </w:p>
          <w:p w:rsidR="00EC023B" w:rsidRDefault="00EC023B">
            <w:pPr>
              <w:pStyle w:val="TableParagraph"/>
              <w:numPr>
                <w:ilvl w:val="0"/>
                <w:numId w:val="69"/>
              </w:numPr>
              <w:tabs>
                <w:tab w:val="left" w:pos="190"/>
              </w:tabs>
              <w:kinsoku w:val="0"/>
              <w:overflowPunct w:val="0"/>
              <w:ind w:left="189"/>
            </w:pPr>
            <w:r>
              <w:t>Активно</w:t>
            </w:r>
            <w:r>
              <w:rPr>
                <w:spacing w:val="-3"/>
              </w:rPr>
              <w:t xml:space="preserve"> </w:t>
            </w:r>
            <w:r>
              <w:t>использовать</w:t>
            </w:r>
            <w:r>
              <w:rPr>
                <w:spacing w:val="-5"/>
              </w:rPr>
              <w:t xml:space="preserve"> </w:t>
            </w:r>
            <w:r>
              <w:t>двигательный</w:t>
            </w:r>
            <w:r>
              <w:rPr>
                <w:spacing w:val="-3"/>
              </w:rPr>
              <w:t xml:space="preserve"> </w:t>
            </w:r>
            <w:r>
              <w:t>опыт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навыки</w:t>
            </w:r>
            <w:r>
              <w:rPr>
                <w:spacing w:val="-3"/>
              </w:rPr>
              <w:t xml:space="preserve"> </w:t>
            </w:r>
            <w:r>
              <w:t>ЗОЖ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новых</w:t>
            </w:r>
            <w:r>
              <w:rPr>
                <w:spacing w:val="-1"/>
              </w:rPr>
              <w:t xml:space="preserve"> </w:t>
            </w:r>
            <w:r>
              <w:t>обстоятельствах.</w:t>
            </w:r>
          </w:p>
          <w:p w:rsidR="00EC023B" w:rsidRDefault="00EC023B">
            <w:pPr>
              <w:pStyle w:val="TableParagraph"/>
              <w:numPr>
                <w:ilvl w:val="0"/>
                <w:numId w:val="69"/>
              </w:numPr>
              <w:tabs>
                <w:tab w:val="left" w:pos="190"/>
              </w:tabs>
              <w:kinsoku w:val="0"/>
              <w:overflowPunct w:val="0"/>
              <w:ind w:left="189"/>
            </w:pP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занятии;</w:t>
            </w:r>
          </w:p>
          <w:p w:rsidR="00EC023B" w:rsidRDefault="00EC023B">
            <w:pPr>
              <w:pStyle w:val="TableParagraph"/>
              <w:numPr>
                <w:ilvl w:val="0"/>
                <w:numId w:val="69"/>
              </w:numPr>
              <w:tabs>
                <w:tab w:val="left" w:pos="190"/>
              </w:tabs>
              <w:kinsoku w:val="0"/>
              <w:overflowPunct w:val="0"/>
              <w:ind w:left="189"/>
            </w:pPr>
            <w:r>
              <w:t>Пословицы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пользе</w:t>
            </w:r>
            <w:r>
              <w:rPr>
                <w:spacing w:val="-3"/>
              </w:rPr>
              <w:t xml:space="preserve"> </w:t>
            </w:r>
            <w:r>
              <w:t>труда.</w:t>
            </w:r>
          </w:p>
        </w:tc>
      </w:tr>
      <w:tr w:rsidR="00EC023B">
        <w:trPr>
          <w:trHeight w:val="2484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52"/>
              <w:rPr>
                <w:b/>
                <w:bCs/>
              </w:rPr>
            </w:pPr>
            <w:r>
              <w:rPr>
                <w:b/>
                <w:bCs/>
              </w:rPr>
              <w:t>Познавательное</w:t>
            </w:r>
            <w:r>
              <w:rPr>
                <w:b/>
                <w:bCs/>
                <w:spacing w:val="56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numPr>
                <w:ilvl w:val="0"/>
                <w:numId w:val="68"/>
              </w:numPr>
              <w:tabs>
                <w:tab w:val="left" w:pos="192"/>
              </w:tabs>
              <w:kinsoku w:val="0"/>
              <w:overflowPunct w:val="0"/>
              <w:ind w:right="539" w:firstLine="0"/>
            </w:pPr>
            <w:r>
              <w:t>Активизация</w:t>
            </w:r>
            <w:r>
              <w:rPr>
                <w:spacing w:val="-4"/>
              </w:rPr>
              <w:t xml:space="preserve"> </w:t>
            </w:r>
            <w:r>
              <w:t>мышления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  <w:r>
              <w:rPr>
                <w:spacing w:val="53"/>
              </w:rPr>
              <w:t xml:space="preserve"> </w:t>
            </w: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  <w:r>
              <w:rPr>
                <w:spacing w:val="-57"/>
              </w:rPr>
              <w:t xml:space="preserve"> </w:t>
            </w:r>
            <w:r>
              <w:t>познавательных</w:t>
            </w:r>
            <w:r>
              <w:rPr>
                <w:spacing w:val="-4"/>
              </w:rPr>
              <w:t xml:space="preserve"> </w:t>
            </w:r>
            <w:r>
              <w:t>книг,</w:t>
            </w:r>
            <w:r>
              <w:rPr>
                <w:spacing w:val="-3"/>
              </w:rPr>
              <w:t xml:space="preserve"> </w:t>
            </w:r>
            <w:r>
              <w:t>фильмов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спорте,</w:t>
            </w:r>
            <w:r>
              <w:rPr>
                <w:spacing w:val="-2"/>
              </w:rPr>
              <w:t xml:space="preserve"> </w:t>
            </w:r>
            <w:r>
              <w:t>спортсменах,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/>
            </w:pPr>
            <w:r>
              <w:t>здоровом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образе</w:t>
            </w:r>
            <w:proofErr w:type="gramEnd"/>
            <w:r>
              <w:rPr>
                <w:spacing w:val="-2"/>
              </w:rPr>
              <w:t xml:space="preserve"> </w:t>
            </w:r>
            <w:r>
              <w:t>жизни;</w:t>
            </w:r>
          </w:p>
          <w:p w:rsidR="00EC023B" w:rsidRDefault="00EC023B">
            <w:pPr>
              <w:pStyle w:val="TableParagraph"/>
              <w:numPr>
                <w:ilvl w:val="0"/>
                <w:numId w:val="68"/>
              </w:numPr>
              <w:tabs>
                <w:tab w:val="left" w:pos="192"/>
              </w:tabs>
              <w:kinsoku w:val="0"/>
              <w:overflowPunct w:val="0"/>
              <w:ind w:left="191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творческого</w:t>
            </w:r>
            <w:r>
              <w:rPr>
                <w:spacing w:val="-2"/>
              </w:rPr>
              <w:t xml:space="preserve"> </w:t>
            </w:r>
            <w:r>
              <w:t>мышления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подвижной</w:t>
            </w:r>
            <w:r>
              <w:rPr>
                <w:spacing w:val="-3"/>
              </w:rPr>
              <w:t xml:space="preserve"> </w:t>
            </w:r>
            <w:r>
              <w:t>игре.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67"/>
              </w:numPr>
              <w:tabs>
                <w:tab w:val="left" w:pos="190"/>
              </w:tabs>
              <w:kinsoku w:val="0"/>
              <w:overflowPunct w:val="0"/>
              <w:ind w:right="448" w:firstLine="0"/>
            </w:pPr>
            <w:r>
              <w:t>Построение</w:t>
            </w:r>
            <w:r>
              <w:rPr>
                <w:spacing w:val="-6"/>
              </w:rPr>
              <w:t xml:space="preserve"> </w:t>
            </w:r>
            <w:r>
              <w:t>конструкций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подвижных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4"/>
              </w:rPr>
              <w:t xml:space="preserve"> </w:t>
            </w:r>
            <w:r>
              <w:t>(«Построй</w:t>
            </w:r>
            <w:r>
              <w:rPr>
                <w:spacing w:val="-4"/>
              </w:rPr>
              <w:t xml:space="preserve"> </w:t>
            </w:r>
            <w:r>
              <w:t>пирамиду,</w:t>
            </w:r>
            <w:r>
              <w:rPr>
                <w:spacing w:val="-57"/>
              </w:rPr>
              <w:t xml:space="preserve"> </w:t>
            </w:r>
            <w:r>
              <w:t>ракету»);</w:t>
            </w:r>
          </w:p>
          <w:p w:rsidR="00EC023B" w:rsidRDefault="00EC023B">
            <w:pPr>
              <w:pStyle w:val="TableParagraph"/>
              <w:numPr>
                <w:ilvl w:val="0"/>
                <w:numId w:val="67"/>
              </w:numPr>
              <w:tabs>
                <w:tab w:val="left" w:pos="190"/>
              </w:tabs>
              <w:kinsoku w:val="0"/>
              <w:overflowPunct w:val="0"/>
              <w:ind w:right="624" w:firstLine="0"/>
            </w:pPr>
            <w:r>
              <w:t>Специальные</w:t>
            </w:r>
            <w:r>
              <w:rPr>
                <w:spacing w:val="-3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r>
              <w:t>ориентировку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пространстве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перестроениях,</w:t>
            </w:r>
            <w:r>
              <w:rPr>
                <w:spacing w:val="-57"/>
              </w:rPr>
              <w:t xml:space="preserve"> </w:t>
            </w:r>
            <w:r>
              <w:t>смене</w:t>
            </w:r>
            <w:r>
              <w:rPr>
                <w:spacing w:val="-3"/>
              </w:rPr>
              <w:t xml:space="preserve"> </w:t>
            </w:r>
            <w:r>
              <w:t>направления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(«Найди</w:t>
            </w:r>
            <w:r>
              <w:rPr>
                <w:spacing w:val="-1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место»,</w:t>
            </w:r>
            <w:r>
              <w:rPr>
                <w:spacing w:val="2"/>
              </w:rPr>
              <w:t xml:space="preserve"> </w:t>
            </w:r>
            <w:r>
              <w:t>«Сороконожка»);</w:t>
            </w:r>
          </w:p>
          <w:p w:rsidR="00EC023B" w:rsidRDefault="00EC023B">
            <w:pPr>
              <w:pStyle w:val="TableParagraph"/>
              <w:numPr>
                <w:ilvl w:val="0"/>
                <w:numId w:val="67"/>
              </w:numPr>
              <w:tabs>
                <w:tab w:val="left" w:pos="190"/>
              </w:tabs>
              <w:kinsoku w:val="0"/>
              <w:overflowPunct w:val="0"/>
              <w:ind w:right="260" w:firstLine="0"/>
            </w:pPr>
            <w:r>
              <w:t>Упражнения на определение положения предметов в пространстве по отношению к</w:t>
            </w:r>
            <w:r>
              <w:rPr>
                <w:spacing w:val="-57"/>
              </w:rPr>
              <w:t xml:space="preserve"> </w:t>
            </w:r>
            <w:r>
              <w:t>себе</w:t>
            </w:r>
            <w:r>
              <w:rPr>
                <w:spacing w:val="-2"/>
              </w:rPr>
              <w:t xml:space="preserve"> </w:t>
            </w:r>
            <w:r>
              <w:t>и окружающим;</w:t>
            </w:r>
          </w:p>
          <w:p w:rsidR="00EC023B" w:rsidRDefault="00EC023B">
            <w:pPr>
              <w:pStyle w:val="TableParagraph"/>
              <w:numPr>
                <w:ilvl w:val="0"/>
                <w:numId w:val="67"/>
              </w:numPr>
              <w:tabs>
                <w:tab w:val="left" w:pos="190"/>
              </w:tabs>
              <w:kinsoku w:val="0"/>
              <w:overflowPunct w:val="0"/>
              <w:ind w:right="357" w:firstLine="0"/>
            </w:pPr>
            <w:r>
              <w:t>Подвижные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упражнения,</w:t>
            </w:r>
            <w:r>
              <w:rPr>
                <w:spacing w:val="-4"/>
              </w:rPr>
              <w:t xml:space="preserve"> </w:t>
            </w:r>
            <w:r>
              <w:t>закрепляющие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окружающем</w:t>
            </w:r>
            <w:r>
              <w:rPr>
                <w:spacing w:val="-5"/>
              </w:rPr>
              <w:t xml:space="preserve"> </w:t>
            </w:r>
            <w:r>
              <w:t>(имитация</w:t>
            </w:r>
            <w:r>
              <w:rPr>
                <w:spacing w:val="-57"/>
              </w:rPr>
              <w:t xml:space="preserve"> </w:t>
            </w: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t>животных, труда</w:t>
            </w:r>
            <w:r>
              <w:rPr>
                <w:spacing w:val="1"/>
              </w:rPr>
              <w:t xml:space="preserve"> </w:t>
            </w:r>
            <w:r>
              <w:t>взрослых);</w:t>
            </w:r>
          </w:p>
          <w:p w:rsidR="00EC023B" w:rsidRDefault="00EC023B">
            <w:pPr>
              <w:pStyle w:val="TableParagraph"/>
              <w:numPr>
                <w:ilvl w:val="0"/>
                <w:numId w:val="67"/>
              </w:numPr>
              <w:tabs>
                <w:tab w:val="left" w:pos="190"/>
              </w:tabs>
              <w:kinsoku w:val="0"/>
              <w:overflowPunct w:val="0"/>
              <w:spacing w:line="264" w:lineRule="exact"/>
              <w:ind w:left="189"/>
            </w:pPr>
            <w:r>
              <w:t>Познавательные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тему</w:t>
            </w:r>
            <w:r>
              <w:rPr>
                <w:spacing w:val="-9"/>
              </w:rPr>
              <w:t xml:space="preserve"> </w:t>
            </w:r>
            <w:r>
              <w:t>ЗОЖ</w:t>
            </w:r>
            <w:r>
              <w:rPr>
                <w:spacing w:val="-5"/>
              </w:rPr>
              <w:t xml:space="preserve"> </w:t>
            </w:r>
            <w:r>
              <w:t>(«День</w:t>
            </w:r>
            <w:r>
              <w:rPr>
                <w:spacing w:val="-1"/>
              </w:rPr>
              <w:t xml:space="preserve"> </w:t>
            </w:r>
            <w:r>
              <w:t>витаминов»,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Здоровиада</w:t>
            </w:r>
            <w:proofErr w:type="spellEnd"/>
            <w:r>
              <w:t>»).</w:t>
            </w:r>
          </w:p>
        </w:tc>
      </w:tr>
      <w:tr w:rsidR="00EC023B">
        <w:trPr>
          <w:trHeight w:val="55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52"/>
              <w:rPr>
                <w:b/>
                <w:bCs/>
              </w:rPr>
            </w:pPr>
            <w:r>
              <w:rPr>
                <w:b/>
                <w:bCs/>
              </w:rPr>
              <w:t>Речевое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61" w:lineRule="exact"/>
              <w:ind w:left="52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поощрение</w:t>
            </w:r>
            <w:r>
              <w:rPr>
                <w:spacing w:val="-3"/>
              </w:rPr>
              <w:t xml:space="preserve"> </w:t>
            </w:r>
            <w:r>
              <w:t>речевой</w:t>
            </w:r>
            <w:r>
              <w:rPr>
                <w:spacing w:val="-2"/>
              </w:rPr>
              <w:t xml:space="preserve"> </w:t>
            </w:r>
            <w:r>
              <w:t>активности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50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Слушать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понимать</w:t>
            </w:r>
            <w:r>
              <w:rPr>
                <w:spacing w:val="-4"/>
              </w:rPr>
              <w:t xml:space="preserve"> </w:t>
            </w:r>
            <w:r>
              <w:t>заданный</w:t>
            </w:r>
            <w:r>
              <w:rPr>
                <w:spacing w:val="-2"/>
              </w:rPr>
              <w:t xml:space="preserve"> </w:t>
            </w:r>
            <w:r>
              <w:t>вопрос;</w:t>
            </w:r>
          </w:p>
        </w:tc>
      </w:tr>
    </w:tbl>
    <w:p w:rsidR="00EC023B" w:rsidRDefault="00EC023B">
      <w:pPr>
        <w:rPr>
          <w:sz w:val="5"/>
          <w:szCs w:val="5"/>
        </w:rPr>
        <w:sectPr w:rsidR="00EC023B">
          <w:pgSz w:w="16840" w:h="11910" w:orient="landscape"/>
          <w:pgMar w:top="840" w:right="420" w:bottom="720" w:left="620" w:header="0" w:footer="531" w:gutter="0"/>
          <w:cols w:space="720"/>
          <w:noEndnote/>
        </w:sect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88"/>
        <w:gridCol w:w="9073"/>
      </w:tblGrid>
      <w:tr w:rsidR="00EC023B">
        <w:trPr>
          <w:trHeight w:val="3864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52"/>
            </w:pPr>
            <w:r>
              <w:lastRenderedPageBreak/>
              <w:t>двигательной</w:t>
            </w:r>
            <w:r>
              <w:rPr>
                <w:spacing w:val="-4"/>
              </w:rPr>
              <w:t xml:space="preserve"> </w:t>
            </w:r>
            <w:r>
              <w:t>активности;</w:t>
            </w:r>
            <w:r>
              <w:rPr>
                <w:spacing w:val="-4"/>
              </w:rPr>
              <w:t xml:space="preserve"> </w:t>
            </w:r>
            <w:r>
              <w:t>расширение</w:t>
            </w:r>
            <w:r>
              <w:rPr>
                <w:spacing w:val="-5"/>
              </w:rPr>
              <w:t xml:space="preserve"> </w:t>
            </w:r>
            <w:r>
              <w:t>словарного</w:t>
            </w:r>
            <w:r>
              <w:rPr>
                <w:spacing w:val="-3"/>
              </w:rPr>
              <w:t xml:space="preserve"> </w:t>
            </w:r>
            <w:r>
              <w:t>запаса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244"/>
            </w:pPr>
            <w:r>
              <w:t>детей;</w:t>
            </w:r>
            <w:r>
              <w:rPr>
                <w:spacing w:val="55"/>
              </w:rPr>
              <w:t xml:space="preserve"> </w:t>
            </w: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пользы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режима</w:t>
            </w:r>
            <w:r>
              <w:rPr>
                <w:spacing w:val="-57"/>
              </w:rPr>
              <w:t xml:space="preserve"> </w:t>
            </w:r>
            <w:r>
              <w:t>дня и правильного питания и закаливания;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1"/>
              </w:rPr>
              <w:t xml:space="preserve"> </w:t>
            </w:r>
            <w:r>
              <w:t>высказываний</w:t>
            </w:r>
            <w:r>
              <w:rPr>
                <w:spacing w:val="-1"/>
              </w:rPr>
              <w:t xml:space="preserve"> </w:t>
            </w:r>
            <w:r>
              <w:t>детей;</w:t>
            </w:r>
          </w:p>
          <w:p w:rsidR="00EC023B" w:rsidRDefault="00EC023B">
            <w:pPr>
              <w:pStyle w:val="TableParagraph"/>
              <w:numPr>
                <w:ilvl w:val="0"/>
                <w:numId w:val="66"/>
              </w:numPr>
              <w:tabs>
                <w:tab w:val="left" w:pos="192"/>
              </w:tabs>
              <w:kinsoku w:val="0"/>
              <w:overflowPunct w:val="0"/>
              <w:ind w:right="408" w:firstLine="0"/>
            </w:pPr>
            <w:r>
              <w:t>формирование умения договариваться об условиях игры,</w:t>
            </w:r>
            <w:r>
              <w:rPr>
                <w:spacing w:val="-57"/>
              </w:rPr>
              <w:t xml:space="preserve"> </w:t>
            </w:r>
            <w:r>
              <w:t>объяснять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и проводить её</w:t>
            </w:r>
            <w:r>
              <w:rPr>
                <w:spacing w:val="-2"/>
              </w:rPr>
              <w:t xml:space="preserve"> </w:t>
            </w:r>
            <w:r>
              <w:t>анализ;</w:t>
            </w:r>
          </w:p>
          <w:p w:rsidR="00EC023B" w:rsidRDefault="00EC023B">
            <w:pPr>
              <w:pStyle w:val="TableParagraph"/>
              <w:numPr>
                <w:ilvl w:val="0"/>
                <w:numId w:val="66"/>
              </w:numPr>
              <w:tabs>
                <w:tab w:val="left" w:pos="192"/>
              </w:tabs>
              <w:kinsoku w:val="0"/>
              <w:overflowPunct w:val="0"/>
              <w:ind w:right="268" w:firstLine="0"/>
            </w:pPr>
            <w:r>
              <w:t>использование формы речи-доказательства для убеждения</w:t>
            </w:r>
            <w:r>
              <w:rPr>
                <w:spacing w:val="-57"/>
              </w:rPr>
              <w:t xml:space="preserve"> </w:t>
            </w:r>
            <w:r>
              <w:t>собеседника в необходимости соблюдения элементарных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-2"/>
              </w:rPr>
              <w:t xml:space="preserve"> </w:t>
            </w:r>
            <w:r>
              <w:t>ЗОЖ.</w:t>
            </w:r>
          </w:p>
          <w:p w:rsidR="00EC023B" w:rsidRDefault="00EC023B">
            <w:pPr>
              <w:pStyle w:val="TableParagraph"/>
              <w:numPr>
                <w:ilvl w:val="0"/>
                <w:numId w:val="66"/>
              </w:numPr>
              <w:tabs>
                <w:tab w:val="left" w:pos="192"/>
              </w:tabs>
              <w:kinsoku w:val="0"/>
              <w:overflowPunct w:val="0"/>
              <w:ind w:right="260" w:firstLine="0"/>
              <w:jc w:val="both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игр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тексты</w:t>
            </w:r>
            <w:r>
              <w:rPr>
                <w:spacing w:val="-5"/>
              </w:rPr>
              <w:t xml:space="preserve"> </w:t>
            </w:r>
            <w:r>
              <w:t>стихотворений,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потешек</w:t>
            </w:r>
            <w:proofErr w:type="spellEnd"/>
            <w:r>
              <w:t>, считалок; организация сюжетных занятий на тему</w:t>
            </w:r>
            <w:r>
              <w:rPr>
                <w:spacing w:val="-57"/>
              </w:rPr>
              <w:t xml:space="preserve"> </w:t>
            </w:r>
            <w:r>
              <w:t>прочитанных</w:t>
            </w:r>
            <w:r>
              <w:rPr>
                <w:spacing w:val="-2"/>
              </w:rPr>
              <w:t xml:space="preserve"> </w:t>
            </w:r>
            <w:r>
              <w:t>произведений.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65"/>
              </w:numPr>
              <w:tabs>
                <w:tab w:val="left" w:pos="190"/>
              </w:tabs>
              <w:kinsoku w:val="0"/>
              <w:overflowPunct w:val="0"/>
              <w:spacing w:line="268" w:lineRule="exact"/>
              <w:ind w:left="189"/>
            </w:pPr>
            <w:r>
              <w:t>Говорить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нормальном</w:t>
            </w:r>
            <w:r>
              <w:rPr>
                <w:spacing w:val="-4"/>
              </w:rPr>
              <w:t xml:space="preserve"> </w:t>
            </w:r>
            <w:r>
              <w:t>темпе;</w:t>
            </w:r>
          </w:p>
          <w:p w:rsidR="00EC023B" w:rsidRDefault="00EC023B">
            <w:pPr>
              <w:pStyle w:val="TableParagraph"/>
              <w:numPr>
                <w:ilvl w:val="0"/>
                <w:numId w:val="65"/>
              </w:numPr>
              <w:tabs>
                <w:tab w:val="left" w:pos="190"/>
              </w:tabs>
              <w:kinsoku w:val="0"/>
              <w:overflowPunct w:val="0"/>
              <w:ind w:left="189"/>
            </w:pPr>
            <w:r>
              <w:t>Отвечать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вопрос</w:t>
            </w:r>
            <w:r>
              <w:rPr>
                <w:spacing w:val="-5"/>
              </w:rPr>
              <w:t xml:space="preserve"> </w:t>
            </w:r>
            <w:r>
              <w:t>развернуто;</w:t>
            </w:r>
          </w:p>
          <w:p w:rsidR="00EC023B" w:rsidRDefault="00EC023B">
            <w:pPr>
              <w:pStyle w:val="TableParagraph"/>
              <w:numPr>
                <w:ilvl w:val="0"/>
                <w:numId w:val="65"/>
              </w:numPr>
              <w:tabs>
                <w:tab w:val="left" w:pos="190"/>
              </w:tabs>
              <w:kinsoku w:val="0"/>
              <w:overflowPunct w:val="0"/>
              <w:ind w:left="189"/>
            </w:pPr>
            <w:r>
              <w:t>Не</w:t>
            </w:r>
            <w:r>
              <w:rPr>
                <w:spacing w:val="-6"/>
              </w:rPr>
              <w:t xml:space="preserve"> </w:t>
            </w:r>
            <w:r>
              <w:t>перебивать</w:t>
            </w:r>
            <w:r>
              <w:rPr>
                <w:spacing w:val="-4"/>
              </w:rPr>
              <w:t xml:space="preserve"> </w:t>
            </w:r>
            <w:r>
              <w:t>говорящего;</w:t>
            </w:r>
          </w:p>
          <w:p w:rsidR="00EC023B" w:rsidRDefault="00EC023B">
            <w:pPr>
              <w:pStyle w:val="TableParagraph"/>
              <w:numPr>
                <w:ilvl w:val="0"/>
                <w:numId w:val="65"/>
              </w:numPr>
              <w:tabs>
                <w:tab w:val="left" w:pos="190"/>
              </w:tabs>
              <w:kinsoku w:val="0"/>
              <w:overflowPunct w:val="0"/>
              <w:ind w:left="189"/>
            </w:pPr>
            <w:r>
              <w:t>Делиться</w:t>
            </w:r>
            <w:r>
              <w:rPr>
                <w:spacing w:val="-3"/>
              </w:rPr>
              <w:t xml:space="preserve"> </w:t>
            </w:r>
            <w:r>
              <w:t>своими</w:t>
            </w:r>
            <w:r>
              <w:rPr>
                <w:spacing w:val="-2"/>
              </w:rPr>
              <w:t xml:space="preserve"> </w:t>
            </w:r>
            <w:r>
              <w:t>впечатлениями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педагогами;</w:t>
            </w:r>
          </w:p>
          <w:p w:rsidR="00EC023B" w:rsidRDefault="00EC023B">
            <w:pPr>
              <w:pStyle w:val="TableParagraph"/>
              <w:numPr>
                <w:ilvl w:val="0"/>
                <w:numId w:val="65"/>
              </w:numPr>
              <w:tabs>
                <w:tab w:val="left" w:pos="190"/>
              </w:tabs>
              <w:kinsoku w:val="0"/>
              <w:overflowPunct w:val="0"/>
              <w:ind w:left="189"/>
            </w:pPr>
            <w:r>
              <w:t>Считалки,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потешки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стихах,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логоритмики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пальчиковые</w:t>
            </w:r>
            <w:r>
              <w:rPr>
                <w:spacing w:val="-4"/>
              </w:rPr>
              <w:t xml:space="preserve"> </w:t>
            </w:r>
            <w:r>
              <w:t>гимнастики.</w:t>
            </w: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65"/>
              </w:numPr>
              <w:tabs>
                <w:tab w:val="left" w:pos="190"/>
              </w:tabs>
              <w:kinsoku w:val="0"/>
              <w:overflowPunct w:val="0"/>
              <w:spacing w:before="207"/>
              <w:ind w:right="504" w:firstLine="0"/>
            </w:pP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и упражнения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тексты</w:t>
            </w:r>
            <w:r>
              <w:rPr>
                <w:spacing w:val="-3"/>
              </w:rPr>
              <w:t xml:space="preserve"> </w:t>
            </w:r>
            <w:r>
              <w:t>стихотворений,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потешек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считалок</w:t>
            </w:r>
            <w:r>
              <w:rPr>
                <w:spacing w:val="-3"/>
              </w:rPr>
              <w:t xml:space="preserve"> </w:t>
            </w:r>
            <w:r>
              <w:t>(«Мы</w:t>
            </w:r>
            <w:r>
              <w:rPr>
                <w:spacing w:val="-3"/>
              </w:rPr>
              <w:t xml:space="preserve"> </w:t>
            </w:r>
            <w:r>
              <w:t>веселые</w:t>
            </w:r>
            <w:r>
              <w:rPr>
                <w:spacing w:val="-57"/>
              </w:rPr>
              <w:t xml:space="preserve"> </w:t>
            </w:r>
            <w:r>
              <w:t>ребята»,</w:t>
            </w:r>
            <w:r>
              <w:rPr>
                <w:spacing w:val="2"/>
              </w:rPr>
              <w:t xml:space="preserve"> </w:t>
            </w:r>
            <w:r>
              <w:t>«Ровным</w:t>
            </w:r>
            <w:r>
              <w:rPr>
                <w:spacing w:val="-4"/>
              </w:rPr>
              <w:t xml:space="preserve"> </w:t>
            </w:r>
            <w:r>
              <w:t>кругом»,</w:t>
            </w:r>
            <w:r>
              <w:rPr>
                <w:spacing w:val="3"/>
              </w:rPr>
              <w:t xml:space="preserve"> </w:t>
            </w:r>
            <w:r>
              <w:t>«Раз-два,</w:t>
            </w:r>
            <w:r>
              <w:rPr>
                <w:spacing w:val="-2"/>
              </w:rPr>
              <w:t xml:space="preserve"> </w:t>
            </w:r>
            <w:r>
              <w:t>левой!»,</w:t>
            </w:r>
            <w:r>
              <w:rPr>
                <w:spacing w:val="2"/>
              </w:rPr>
              <w:t xml:space="preserve"> </w:t>
            </w:r>
            <w:r>
              <w:t>«Льдинки,</w:t>
            </w:r>
            <w:r>
              <w:rPr>
                <w:spacing w:val="-1"/>
              </w:rPr>
              <w:t xml:space="preserve"> </w:t>
            </w:r>
            <w:r>
              <w:t>ветер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мороз»);</w:t>
            </w:r>
          </w:p>
          <w:p w:rsidR="00EC023B" w:rsidRDefault="00EC023B">
            <w:pPr>
              <w:pStyle w:val="TableParagraph"/>
              <w:numPr>
                <w:ilvl w:val="0"/>
                <w:numId w:val="65"/>
              </w:numPr>
              <w:tabs>
                <w:tab w:val="left" w:pos="190"/>
              </w:tabs>
              <w:kinsoku w:val="0"/>
              <w:overflowPunct w:val="0"/>
              <w:spacing w:before="1"/>
              <w:ind w:right="568" w:firstLine="0"/>
            </w:pPr>
            <w:r>
              <w:t>Сюжетные физкультурные занятия на темы прочитанных сказок и произведений</w:t>
            </w:r>
            <w:r>
              <w:rPr>
                <w:spacing w:val="-58"/>
              </w:rPr>
              <w:t xml:space="preserve"> </w:t>
            </w:r>
            <w:r>
              <w:t>(«Репка»,</w:t>
            </w:r>
            <w:r>
              <w:rPr>
                <w:spacing w:val="5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сказал</w:t>
            </w:r>
            <w:r>
              <w:rPr>
                <w:spacing w:val="-2"/>
              </w:rPr>
              <w:t xml:space="preserve"> </w:t>
            </w:r>
            <w:r>
              <w:t>мяу?»,</w:t>
            </w:r>
            <w:r>
              <w:rPr>
                <w:spacing w:val="5"/>
              </w:rPr>
              <w:t xml:space="preserve"> </w:t>
            </w:r>
            <w:r>
              <w:t>«Колобок»,</w:t>
            </w:r>
            <w:r>
              <w:rPr>
                <w:spacing w:val="5"/>
              </w:rPr>
              <w:t xml:space="preserve"> </w:t>
            </w:r>
            <w:r>
              <w:t>«Цирк»);</w:t>
            </w:r>
          </w:p>
          <w:p w:rsidR="00EC023B" w:rsidRDefault="00EC023B">
            <w:pPr>
              <w:pStyle w:val="TableParagraph"/>
              <w:numPr>
                <w:ilvl w:val="0"/>
                <w:numId w:val="65"/>
              </w:numPr>
              <w:tabs>
                <w:tab w:val="left" w:pos="190"/>
              </w:tabs>
              <w:kinsoku w:val="0"/>
              <w:overflowPunct w:val="0"/>
              <w:spacing w:line="264" w:lineRule="exact"/>
              <w:ind w:left="189"/>
            </w:pPr>
            <w:r>
              <w:t>Пальчиковая</w:t>
            </w:r>
            <w:r>
              <w:rPr>
                <w:spacing w:val="-5"/>
              </w:rPr>
              <w:t xml:space="preserve"> </w:t>
            </w:r>
            <w:r>
              <w:t>гимнастика.</w:t>
            </w:r>
          </w:p>
        </w:tc>
      </w:tr>
      <w:tr w:rsidR="00EC023B">
        <w:trPr>
          <w:trHeight w:val="2759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развитие: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244"/>
            </w:pPr>
            <w:r>
              <w:t>-Привлечение внимания дошкольников к эстетической</w:t>
            </w:r>
            <w:r>
              <w:rPr>
                <w:spacing w:val="-57"/>
              </w:rPr>
              <w:t xml:space="preserve"> </w:t>
            </w:r>
            <w:r>
              <w:t>стороне внешнего вида детей и педагога, оформление</w:t>
            </w:r>
            <w:r>
              <w:rPr>
                <w:spacing w:val="1"/>
              </w:rPr>
              <w:t xml:space="preserve"> </w:t>
            </w:r>
            <w:r>
              <w:t>помещения;</w:t>
            </w:r>
            <w:r>
              <w:rPr>
                <w:spacing w:val="-7"/>
              </w:rPr>
              <w:t xml:space="preserve"> </w:t>
            </w:r>
            <w:r>
              <w:t>использование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занятиях</w:t>
            </w:r>
            <w:r>
              <w:rPr>
                <w:spacing w:val="-5"/>
              </w:rPr>
              <w:t xml:space="preserve"> </w:t>
            </w:r>
            <w:r>
              <w:t>изготовленных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/>
            </w:pP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t>физкультурных</w:t>
            </w:r>
            <w:r>
              <w:rPr>
                <w:spacing w:val="-3"/>
              </w:rPr>
              <w:t xml:space="preserve"> </w:t>
            </w:r>
            <w:r>
              <w:t>пособий</w:t>
            </w:r>
            <w:r>
              <w:rPr>
                <w:spacing w:val="-5"/>
              </w:rPr>
              <w:t xml:space="preserve"> </w:t>
            </w:r>
            <w:r>
              <w:t>(флажки,</w:t>
            </w:r>
            <w:r>
              <w:rPr>
                <w:spacing w:val="-4"/>
              </w:rPr>
              <w:t xml:space="preserve"> </w:t>
            </w:r>
            <w:r>
              <w:t>картинки,</w:t>
            </w:r>
            <w:r>
              <w:rPr>
                <w:spacing w:val="-5"/>
              </w:rPr>
              <w:t xml:space="preserve"> </w:t>
            </w:r>
            <w:r>
              <w:t>мишени</w:t>
            </w:r>
            <w:r>
              <w:rPr>
                <w:spacing w:val="-57"/>
              </w:rPr>
              <w:t xml:space="preserve"> </w:t>
            </w:r>
            <w:r>
              <w:t>для метания, кораблики и бабочки</w:t>
            </w:r>
            <w:r>
              <w:rPr>
                <w:spacing w:val="1"/>
              </w:rPr>
              <w:t xml:space="preserve"> </w:t>
            </w:r>
            <w:r>
              <w:t>для дыхательной</w:t>
            </w:r>
            <w:r>
              <w:rPr>
                <w:spacing w:val="1"/>
              </w:rPr>
              <w:t xml:space="preserve"> </w:t>
            </w:r>
            <w:r>
              <w:t>гимнастики);</w:t>
            </w:r>
            <w:r>
              <w:rPr>
                <w:spacing w:val="58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воображение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52" w:right="244"/>
            </w:pPr>
            <w:r>
              <w:t>-развитие музыкально-</w:t>
            </w:r>
            <w:proofErr w:type="gramStart"/>
            <w:r>
              <w:t>ритмической деятельности</w:t>
            </w:r>
            <w:proofErr w:type="gramEnd"/>
            <w:r>
              <w:t xml:space="preserve"> на основе</w:t>
            </w:r>
            <w:r>
              <w:rPr>
                <w:spacing w:val="-57"/>
              </w:rPr>
              <w:t xml:space="preserve"> </w:t>
            </w:r>
            <w:r>
              <w:t>основных движений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физических</w:t>
            </w:r>
            <w:r>
              <w:rPr>
                <w:spacing w:val="-1"/>
              </w:rPr>
              <w:t xml:space="preserve"> </w:t>
            </w:r>
            <w:r>
              <w:t>качеств.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sz w:val="37"/>
                <w:szCs w:val="37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64"/>
              </w:numPr>
              <w:tabs>
                <w:tab w:val="left" w:pos="190"/>
              </w:tabs>
              <w:kinsoku w:val="0"/>
              <w:overflowPunct w:val="0"/>
              <w:spacing w:before="1"/>
              <w:ind w:right="843" w:firstLine="0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утренней</w:t>
            </w:r>
            <w:r>
              <w:rPr>
                <w:spacing w:val="-6"/>
              </w:rPr>
              <w:t xml:space="preserve"> </w:t>
            </w:r>
            <w:r>
              <w:t>гимнастики,</w:t>
            </w:r>
            <w:r>
              <w:rPr>
                <w:spacing w:val="-7"/>
              </w:rPr>
              <w:t xml:space="preserve"> </w:t>
            </w:r>
            <w:r>
              <w:t>подвижных</w:t>
            </w:r>
            <w:r>
              <w:rPr>
                <w:spacing w:val="-5"/>
              </w:rPr>
              <w:t xml:space="preserve"> </w:t>
            </w:r>
            <w:r>
              <w:t>игр,</w:t>
            </w:r>
            <w:r>
              <w:rPr>
                <w:spacing w:val="-5"/>
              </w:rPr>
              <w:t xml:space="preserve"> </w:t>
            </w:r>
            <w:r>
              <w:t>упражнений,</w:t>
            </w:r>
            <w:r>
              <w:rPr>
                <w:spacing w:val="-7"/>
              </w:rPr>
              <w:t xml:space="preserve"> </w:t>
            </w:r>
            <w:r>
              <w:t>ритмической</w:t>
            </w:r>
            <w:r>
              <w:rPr>
                <w:spacing w:val="-57"/>
              </w:rPr>
              <w:t xml:space="preserve"> </w:t>
            </w:r>
            <w:r>
              <w:t>гимнастики,</w:t>
            </w:r>
            <w:r>
              <w:rPr>
                <w:spacing w:val="-2"/>
              </w:rPr>
              <w:t xml:space="preserve"> </w:t>
            </w:r>
            <w:r>
              <w:t>развлечений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праздников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музыкальное</w:t>
            </w:r>
            <w:r>
              <w:rPr>
                <w:spacing w:val="-2"/>
              </w:rPr>
              <w:t xml:space="preserve"> </w:t>
            </w:r>
            <w:r>
              <w:t>сопровождение;</w:t>
            </w:r>
          </w:p>
          <w:p w:rsidR="00EC023B" w:rsidRDefault="00EC023B">
            <w:pPr>
              <w:pStyle w:val="TableParagraph"/>
              <w:numPr>
                <w:ilvl w:val="0"/>
                <w:numId w:val="64"/>
              </w:numPr>
              <w:tabs>
                <w:tab w:val="left" w:pos="190"/>
              </w:tabs>
              <w:kinsoku w:val="0"/>
              <w:overflowPunct w:val="0"/>
              <w:spacing w:line="264" w:lineRule="exact"/>
              <w:ind w:left="189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артистических</w:t>
            </w:r>
            <w:r>
              <w:rPr>
                <w:spacing w:val="-2"/>
              </w:rPr>
              <w:t xml:space="preserve"> </w:t>
            </w:r>
            <w:r>
              <w:t>способностей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подвижных</w:t>
            </w:r>
            <w:r>
              <w:rPr>
                <w:spacing w:val="-2"/>
              </w:rPr>
              <w:t xml:space="preserve"> </w:t>
            </w:r>
            <w:r>
              <w:t>играх</w:t>
            </w:r>
            <w:r>
              <w:rPr>
                <w:spacing w:val="-2"/>
              </w:rPr>
              <w:t xml:space="preserve"> </w:t>
            </w:r>
            <w:r>
              <w:t>имитационного</w:t>
            </w:r>
            <w:r>
              <w:rPr>
                <w:spacing w:val="-6"/>
              </w:rPr>
              <w:t xml:space="preserve"> </w:t>
            </w:r>
            <w:r>
              <w:t>характера.</w:t>
            </w:r>
          </w:p>
        </w:tc>
      </w:tr>
    </w:tbl>
    <w:p w:rsidR="00EC023B" w:rsidRDefault="00EC023B">
      <w:pPr>
        <w:rPr>
          <w:sz w:val="5"/>
          <w:szCs w:val="5"/>
        </w:rPr>
        <w:sectPr w:rsidR="00EC023B">
          <w:pgSz w:w="16840" w:h="11910" w:orient="landscape"/>
          <w:pgMar w:top="840" w:right="420" w:bottom="720" w:left="620" w:header="0" w:footer="531" w:gutter="0"/>
          <w:cols w:space="720"/>
          <w:noEndnote/>
        </w:sectPr>
      </w:pPr>
    </w:p>
    <w:p w:rsidR="00EC023B" w:rsidRDefault="00EC023B">
      <w:pPr>
        <w:pStyle w:val="2"/>
        <w:numPr>
          <w:ilvl w:val="1"/>
          <w:numId w:val="101"/>
        </w:numPr>
        <w:tabs>
          <w:tab w:val="left" w:pos="2210"/>
        </w:tabs>
        <w:kinsoku w:val="0"/>
        <w:overflowPunct w:val="0"/>
        <w:spacing w:before="70" w:line="240" w:lineRule="auto"/>
        <w:ind w:left="5133" w:right="1305" w:hanging="3284"/>
      </w:pPr>
      <w:r>
        <w:lastRenderedPageBreak/>
        <w:t>Реализация национально регионального компонента и УМК «Говорим</w:t>
      </w:r>
      <w:r>
        <w:rPr>
          <w:spacing w:val="-57"/>
        </w:rPr>
        <w:t xml:space="preserve"> </w:t>
      </w:r>
      <w:proofErr w:type="gramStart"/>
      <w:r>
        <w:t>по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татарски</w:t>
      </w:r>
      <w:proofErr w:type="spellEnd"/>
      <w:proofErr w:type="gramEnd"/>
      <w:r>
        <w:t>»</w:t>
      </w:r>
    </w:p>
    <w:p w:rsidR="00EC023B" w:rsidRDefault="00EC023B">
      <w:pPr>
        <w:pStyle w:val="a3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:rsidR="00EC023B" w:rsidRDefault="00EC023B">
      <w:pPr>
        <w:pStyle w:val="a3"/>
        <w:kinsoku w:val="0"/>
        <w:overflowPunct w:val="0"/>
        <w:ind w:left="1239"/>
        <w:jc w:val="both"/>
      </w:pP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Региональная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EC023B" w:rsidRDefault="00EC023B">
      <w:pPr>
        <w:pStyle w:val="a3"/>
        <w:kinsoku w:val="0"/>
        <w:overflowPunct w:val="0"/>
        <w:ind w:left="672" w:right="688" w:firstLine="566"/>
        <w:jc w:val="both"/>
      </w:pPr>
      <w:proofErr w:type="gramStart"/>
      <w:r>
        <w:t>В рамках реализации Стратегии развития образования в Республике Татарстан на 2010 –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«Киләчәк» творческой</w:t>
      </w:r>
      <w:r>
        <w:rPr>
          <w:spacing w:val="1"/>
        </w:rPr>
        <w:t xml:space="preserve"> </w:t>
      </w:r>
      <w:r>
        <w:t>группой,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Министерством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 Татарстан, разработаны новые учебно-методические комплекты (далее УМК)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 детей двум государственным языкам в дошкольных образовательных</w:t>
      </w:r>
      <w:r>
        <w:rPr>
          <w:spacing w:val="60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 основе современных эффективных образовательных технологий, которые используются в</w:t>
      </w:r>
      <w:r>
        <w:rPr>
          <w:spacing w:val="1"/>
        </w:rPr>
        <w:t xml:space="preserve"> </w:t>
      </w:r>
      <w:r>
        <w:t>ДОУ.</w:t>
      </w:r>
      <w:proofErr w:type="gramEnd"/>
    </w:p>
    <w:p w:rsidR="00EC023B" w:rsidRDefault="00EC023B">
      <w:pPr>
        <w:pStyle w:val="a3"/>
        <w:kinsoku w:val="0"/>
        <w:overflowPunct w:val="0"/>
        <w:ind w:left="672" w:right="685" w:firstLine="566"/>
        <w:jc w:val="both"/>
      </w:pPr>
      <w:r>
        <w:t>Основная цель УМК «</w:t>
      </w:r>
      <w:proofErr w:type="spellStart"/>
      <w:r>
        <w:t>Татарча</w:t>
      </w:r>
      <w:proofErr w:type="spellEnd"/>
      <w:r>
        <w:t xml:space="preserve"> сөйләшәбез» - формирование правильной устной татарской</w:t>
      </w:r>
      <w:r>
        <w:rPr>
          <w:spacing w:val="1"/>
        </w:rPr>
        <w:t xml:space="preserve"> </w:t>
      </w:r>
      <w:r>
        <w:t>речи русскоязычных детей дошкольного возраста. УМК</w:t>
      </w:r>
      <w:r>
        <w:rPr>
          <w:spacing w:val="60"/>
        </w:rPr>
        <w:t xml:space="preserve"> </w:t>
      </w:r>
      <w:r>
        <w:t>«</w:t>
      </w:r>
      <w:proofErr w:type="spellStart"/>
      <w:r>
        <w:t>Татарча</w:t>
      </w:r>
      <w:proofErr w:type="spellEnd"/>
      <w:r>
        <w:t xml:space="preserve"> сөйләшәбез» разработаны</w:t>
      </w:r>
      <w:r>
        <w:rPr>
          <w:spacing w:val="1"/>
        </w:rPr>
        <w:t xml:space="preserve"> </w:t>
      </w:r>
      <w:r>
        <w:t>для:</w:t>
      </w:r>
      <w:r>
        <w:rPr>
          <w:spacing w:val="-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группы, старшей</w:t>
      </w:r>
      <w:r>
        <w:rPr>
          <w:spacing w:val="-1"/>
        </w:rPr>
        <w:t xml:space="preserve"> </w:t>
      </w:r>
      <w:r>
        <w:t>группы, подготовительной</w:t>
      </w:r>
      <w:r>
        <w:rPr>
          <w:spacing w:val="-1"/>
        </w:rPr>
        <w:t xml:space="preserve"> </w:t>
      </w:r>
      <w:r>
        <w:t>к школе</w:t>
      </w:r>
      <w:r>
        <w:rPr>
          <w:spacing w:val="-2"/>
        </w:rPr>
        <w:t xml:space="preserve"> </w:t>
      </w:r>
      <w:r>
        <w:t>группе.</w:t>
      </w:r>
    </w:p>
    <w:p w:rsidR="00EC023B" w:rsidRDefault="00EC023B">
      <w:pPr>
        <w:pStyle w:val="a3"/>
        <w:kinsoku w:val="0"/>
        <w:overflowPunct w:val="0"/>
        <w:ind w:left="1239"/>
        <w:jc w:val="both"/>
      </w:pPr>
      <w:r>
        <w:t>Проект УМК</w:t>
      </w:r>
      <w:r>
        <w:rPr>
          <w:spacing w:val="-2"/>
        </w:rPr>
        <w:t xml:space="preserve"> </w:t>
      </w:r>
      <w:r>
        <w:t>по обучению русскоязычных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-8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трех частей:</w:t>
      </w:r>
    </w:p>
    <w:p w:rsidR="00EC023B" w:rsidRDefault="00EC023B">
      <w:pPr>
        <w:pStyle w:val="a3"/>
        <w:kinsoku w:val="0"/>
        <w:overflowPunct w:val="0"/>
        <w:ind w:left="672" w:right="690"/>
        <w:jc w:val="both"/>
      </w:pPr>
      <w:r>
        <w:t>«</w:t>
      </w:r>
      <w:proofErr w:type="gramStart"/>
      <w:r>
        <w:t>Минем</w:t>
      </w:r>
      <w:proofErr w:type="gramEnd"/>
      <w:r>
        <w:t xml:space="preserve"> өем» (для средней группы), «</w:t>
      </w:r>
      <w:proofErr w:type="spellStart"/>
      <w:r>
        <w:t>Уйный-уйный</w:t>
      </w:r>
      <w:proofErr w:type="spellEnd"/>
      <w:r>
        <w:t xml:space="preserve"> үсәбез» (для старшей группы),</w:t>
      </w:r>
      <w:r>
        <w:rPr>
          <w:spacing w:val="1"/>
        </w:rPr>
        <w:t xml:space="preserve"> </w:t>
      </w:r>
      <w:r>
        <w:t xml:space="preserve">«Без </w:t>
      </w:r>
      <w:proofErr w:type="spellStart"/>
      <w:r>
        <w:t>инде</w:t>
      </w:r>
      <w:proofErr w:type="spellEnd"/>
      <w:r>
        <w:rPr>
          <w:spacing w:val="1"/>
        </w:rPr>
        <w:t xml:space="preserve"> </w:t>
      </w:r>
      <w:proofErr w:type="spellStart"/>
      <w:r>
        <w:t>зурлар</w:t>
      </w:r>
      <w:proofErr w:type="spellEnd"/>
      <w:r>
        <w:t>,</w:t>
      </w:r>
      <w:r>
        <w:rPr>
          <w:spacing w:val="-1"/>
        </w:rPr>
        <w:t xml:space="preserve"> </w:t>
      </w:r>
      <w:r>
        <w:t>мәктәпкә</w:t>
      </w:r>
      <w:r>
        <w:rPr>
          <w:spacing w:val="-1"/>
        </w:rPr>
        <w:t xml:space="preserve"> </w:t>
      </w:r>
      <w:r>
        <w:t>илтә</w:t>
      </w:r>
      <w:r>
        <w:rPr>
          <w:spacing w:val="-1"/>
        </w:rPr>
        <w:t xml:space="preserve"> </w:t>
      </w:r>
      <w:proofErr w:type="spellStart"/>
      <w:r>
        <w:t>юллар</w:t>
      </w:r>
      <w:proofErr w:type="spellEnd"/>
      <w:r>
        <w:t>»</w:t>
      </w:r>
      <w:r>
        <w:rPr>
          <w:spacing w:val="-9"/>
        </w:rPr>
        <w:t xml:space="preserve"> </w:t>
      </w:r>
      <w:r>
        <w:t>(подготовительной к школе</w:t>
      </w:r>
      <w:r>
        <w:rPr>
          <w:spacing w:val="-1"/>
        </w:rPr>
        <w:t xml:space="preserve"> </w:t>
      </w:r>
      <w:r>
        <w:t>группы).</w:t>
      </w:r>
    </w:p>
    <w:p w:rsidR="00EC023B" w:rsidRDefault="00EC023B">
      <w:pPr>
        <w:pStyle w:val="a3"/>
        <w:kinsoku w:val="0"/>
        <w:overflowPunct w:val="0"/>
        <w:ind w:left="672" w:right="692" w:firstLine="566"/>
        <w:jc w:val="both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 первоначальных умений и навыков</w:t>
      </w:r>
      <w:r>
        <w:rPr>
          <w:spacing w:val="61"/>
        </w:rPr>
        <w:t xml:space="preserve"> </w:t>
      </w:r>
      <w:r>
        <w:t>практического владения   татарским языком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татарскую речь на слух и говорить по-татарски в пределах 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тематики, усвоенных</w:t>
      </w:r>
      <w:r>
        <w:rPr>
          <w:spacing w:val="1"/>
        </w:rPr>
        <w:t xml:space="preserve"> </w:t>
      </w:r>
      <w:r>
        <w:t>слов.</w:t>
      </w:r>
    </w:p>
    <w:p w:rsidR="00EC023B" w:rsidRDefault="00EC023B">
      <w:pPr>
        <w:pStyle w:val="a3"/>
        <w:kinsoku w:val="0"/>
        <w:overflowPunct w:val="0"/>
        <w:spacing w:before="10"/>
        <w:ind w:left="0"/>
        <w:rPr>
          <w:sz w:val="23"/>
          <w:szCs w:val="23"/>
        </w:rPr>
      </w:pPr>
    </w:p>
    <w:p w:rsidR="00EC023B" w:rsidRDefault="00EC023B">
      <w:pPr>
        <w:pStyle w:val="a3"/>
        <w:kinsoku w:val="0"/>
        <w:overflowPunct w:val="0"/>
        <w:ind w:left="672" w:right="697" w:firstLine="566"/>
        <w:jc w:val="both"/>
      </w:pPr>
      <w:r>
        <w:t>НРК: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(татарских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сказок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татарских</w:t>
      </w:r>
      <w:r>
        <w:rPr>
          <w:spacing w:val="-4"/>
        </w:rPr>
        <w:t xml:space="preserve"> </w:t>
      </w:r>
      <w:r>
        <w:t>писателей).</w:t>
      </w:r>
    </w:p>
    <w:p w:rsidR="00EC023B" w:rsidRDefault="00EC023B">
      <w:pPr>
        <w:pStyle w:val="a3"/>
        <w:kinsoku w:val="0"/>
        <w:overflowPunct w:val="0"/>
        <w:ind w:left="672" w:right="695" w:firstLine="566"/>
        <w:jc w:val="both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познают</w:t>
      </w:r>
      <w:r>
        <w:rPr>
          <w:spacing w:val="1"/>
        </w:rPr>
        <w:t xml:space="preserve"> </w:t>
      </w:r>
      <w:r>
        <w:t>татарскую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одежду</w:t>
      </w:r>
      <w:r>
        <w:rPr>
          <w:spacing w:val="1"/>
        </w:rPr>
        <w:t xml:space="preserve"> </w:t>
      </w:r>
      <w:r>
        <w:t>(мальчик,</w:t>
      </w:r>
      <w:r>
        <w:rPr>
          <w:spacing w:val="-1"/>
        </w:rPr>
        <w:t xml:space="preserve"> </w:t>
      </w:r>
      <w:r>
        <w:t>девочка).</w:t>
      </w:r>
    </w:p>
    <w:p w:rsidR="00EC023B" w:rsidRDefault="00EC023B">
      <w:pPr>
        <w:pStyle w:val="a3"/>
        <w:kinsoku w:val="0"/>
        <w:overflowPunct w:val="0"/>
        <w:ind w:left="0"/>
      </w:pPr>
    </w:p>
    <w:p w:rsidR="00EC023B" w:rsidRDefault="00EC023B">
      <w:pPr>
        <w:pStyle w:val="a3"/>
        <w:kinsoku w:val="0"/>
        <w:overflowPunct w:val="0"/>
        <w:ind w:left="672" w:right="690" w:firstLine="566"/>
        <w:jc w:val="both"/>
      </w:pPr>
      <w:r>
        <w:t>НРК: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возрасте</w:t>
      </w:r>
      <w:r>
        <w:rPr>
          <w:spacing w:val="11"/>
        </w:rPr>
        <w:t xml:space="preserve"> </w:t>
      </w:r>
      <w:r>
        <w:t>4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5</w:t>
      </w:r>
      <w:r>
        <w:rPr>
          <w:spacing w:val="12"/>
        </w:rPr>
        <w:t xml:space="preserve"> </w:t>
      </w:r>
      <w:r>
        <w:t>лет</w:t>
      </w:r>
      <w:r>
        <w:rPr>
          <w:spacing w:val="12"/>
        </w:rPr>
        <w:t xml:space="preserve"> </w:t>
      </w:r>
      <w:r>
        <w:t>развивается</w:t>
      </w:r>
      <w:r>
        <w:rPr>
          <w:spacing w:val="12"/>
        </w:rPr>
        <w:t xml:space="preserve"> </w:t>
      </w:r>
      <w:r>
        <w:t>познавательный</w:t>
      </w:r>
      <w:r>
        <w:rPr>
          <w:spacing w:val="12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родном</w:t>
      </w:r>
      <w:r>
        <w:rPr>
          <w:spacing w:val="11"/>
        </w:rPr>
        <w:t xml:space="preserve"> </w:t>
      </w:r>
      <w:r>
        <w:t>крае</w:t>
      </w:r>
      <w:r>
        <w:rPr>
          <w:spacing w:val="12"/>
        </w:rPr>
        <w:t xml:space="preserve"> </w:t>
      </w:r>
      <w:r>
        <w:t>(животный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мир),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(тюльпан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лалә;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яфрак</w:t>
      </w:r>
      <w:proofErr w:type="spellEnd"/>
      <w:r>
        <w:t>;</w:t>
      </w:r>
      <w:r>
        <w:rPr>
          <w:spacing w:val="1"/>
        </w:rPr>
        <w:t xml:space="preserve"> </w:t>
      </w:r>
      <w:r>
        <w:t>колокольчик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кыңгырау)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родном городе, татарской национальной одежде (мальчик, девочка). Формируется интерес к</w:t>
      </w:r>
      <w:r>
        <w:rPr>
          <w:spacing w:val="1"/>
        </w:rPr>
        <w:t xml:space="preserve"> </w:t>
      </w:r>
      <w:r>
        <w:t>произведениям татарского народа и татарским сказкам. Расширяется кругозор о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писателях:</w:t>
      </w:r>
      <w:r>
        <w:rPr>
          <w:spacing w:val="-2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Г.Тукай;</w:t>
      </w:r>
      <w:r>
        <w:rPr>
          <w:spacing w:val="-1"/>
        </w:rPr>
        <w:t xml:space="preserve"> </w:t>
      </w:r>
      <w:r>
        <w:t>татарская</w:t>
      </w:r>
      <w:r>
        <w:rPr>
          <w:spacing w:val="-1"/>
        </w:rPr>
        <w:t xml:space="preserve"> </w:t>
      </w:r>
      <w:r>
        <w:t>группа:</w:t>
      </w:r>
      <w:r>
        <w:rPr>
          <w:spacing w:val="-1"/>
        </w:rPr>
        <w:t xml:space="preserve"> </w:t>
      </w:r>
      <w:r>
        <w:t>Г.Тукай,</w:t>
      </w:r>
      <w:r>
        <w:rPr>
          <w:spacing w:val="-2"/>
        </w:rPr>
        <w:t xml:space="preserve"> </w:t>
      </w:r>
      <w:proofErr w:type="spellStart"/>
      <w:r>
        <w:t>А.Алиш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М.Джалиль</w:t>
      </w:r>
      <w:proofErr w:type="spellEnd"/>
      <w:r>
        <w:t>.</w:t>
      </w:r>
    </w:p>
    <w:p w:rsidR="00EC023B" w:rsidRDefault="00EC023B">
      <w:pPr>
        <w:pStyle w:val="a3"/>
        <w:kinsoku w:val="0"/>
        <w:overflowPunct w:val="0"/>
        <w:spacing w:before="1"/>
        <w:ind w:left="1239" w:right="1875"/>
        <w:jc w:val="both"/>
      </w:pPr>
      <w:r>
        <w:t>УМК: В возрасте 4 – 5 лет объём словарного запаса: 62 слова татарского языка.</w:t>
      </w:r>
      <w:r>
        <w:rPr>
          <w:spacing w:val="-57"/>
        </w:rPr>
        <w:t xml:space="preserve"> </w:t>
      </w:r>
      <w:r>
        <w:t>Активный</w:t>
      </w:r>
      <w:r>
        <w:rPr>
          <w:spacing w:val="-1"/>
        </w:rPr>
        <w:t xml:space="preserve"> </w:t>
      </w:r>
      <w:r>
        <w:t>словарь: 49</w:t>
      </w:r>
      <w:r>
        <w:rPr>
          <w:spacing w:val="-1"/>
        </w:rPr>
        <w:t xml:space="preserve"> </w:t>
      </w:r>
      <w:r>
        <w:t>слов; пассивный словарь:</w:t>
      </w:r>
      <w:r>
        <w:rPr>
          <w:spacing w:val="-1"/>
        </w:rPr>
        <w:t xml:space="preserve"> </w:t>
      </w:r>
      <w:r>
        <w:t>13 слов.</w:t>
      </w:r>
    </w:p>
    <w:p w:rsidR="00EC023B" w:rsidRDefault="00EC023B">
      <w:pPr>
        <w:pStyle w:val="a3"/>
        <w:kinsoku w:val="0"/>
        <w:overflowPunct w:val="0"/>
        <w:ind w:left="0"/>
      </w:pPr>
    </w:p>
    <w:p w:rsidR="00EC023B" w:rsidRDefault="00EC023B">
      <w:pPr>
        <w:pStyle w:val="a3"/>
        <w:kinsoku w:val="0"/>
        <w:overflowPunct w:val="0"/>
        <w:ind w:left="672" w:right="684" w:firstLine="566"/>
        <w:jc w:val="both"/>
      </w:pPr>
      <w:proofErr w:type="gramStart"/>
      <w:r>
        <w:t>НРК: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возрасте</w:t>
      </w:r>
      <w:r>
        <w:rPr>
          <w:spacing w:val="11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6</w:t>
      </w:r>
      <w:r>
        <w:rPr>
          <w:spacing w:val="12"/>
        </w:rPr>
        <w:t xml:space="preserve"> </w:t>
      </w:r>
      <w:r>
        <w:t>лет</w:t>
      </w:r>
      <w:r>
        <w:rPr>
          <w:spacing w:val="12"/>
        </w:rPr>
        <w:t xml:space="preserve"> </w:t>
      </w:r>
      <w:r>
        <w:t>развивается</w:t>
      </w:r>
      <w:r>
        <w:rPr>
          <w:spacing w:val="12"/>
        </w:rPr>
        <w:t xml:space="preserve"> </w:t>
      </w:r>
      <w:r>
        <w:t>познавательный</w:t>
      </w:r>
      <w:r>
        <w:rPr>
          <w:spacing w:val="12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родном</w:t>
      </w:r>
      <w:r>
        <w:rPr>
          <w:spacing w:val="12"/>
        </w:rPr>
        <w:t xml:space="preserve"> </w:t>
      </w:r>
      <w:r>
        <w:t>крае</w:t>
      </w:r>
      <w:r>
        <w:rPr>
          <w:spacing w:val="11"/>
        </w:rPr>
        <w:t xml:space="preserve"> </w:t>
      </w:r>
      <w:r>
        <w:t>(животный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мир),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города:</w:t>
      </w:r>
      <w:proofErr w:type="gramEnd"/>
      <w:r>
        <w:rPr>
          <w:spacing w:val="61"/>
        </w:rPr>
        <w:t xml:space="preserve"> </w:t>
      </w:r>
      <w:proofErr w:type="gramStart"/>
      <w:r>
        <w:t>Набережные</w:t>
      </w:r>
      <w:r>
        <w:rPr>
          <w:spacing w:val="60"/>
        </w:rPr>
        <w:t xml:space="preserve"> </w:t>
      </w:r>
      <w:r>
        <w:t>Челны,</w:t>
      </w:r>
      <w:r>
        <w:rPr>
          <w:spacing w:val="1"/>
        </w:rPr>
        <w:t xml:space="preserve"> </w:t>
      </w:r>
      <w:r>
        <w:t>Чистополь, Нижнекамск, Заинск; столица РТ – г. Казань).</w:t>
      </w:r>
      <w:proofErr w:type="gramEnd"/>
      <w:r>
        <w:t xml:space="preserve"> Дети начинают осваивать народы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(Татарстан,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Чувашия).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символике РТ и РФ (герб, флаг). Усваивают элементы орнамента татарского народа (тюльпан -</w:t>
      </w:r>
      <w:r>
        <w:rPr>
          <w:spacing w:val="1"/>
        </w:rPr>
        <w:t xml:space="preserve"> </w:t>
      </w:r>
      <w:r>
        <w:t>лалә; лист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t>яфрак</w:t>
      </w:r>
      <w:proofErr w:type="spellEnd"/>
      <w:r>
        <w:t>; колокольчик</w:t>
      </w:r>
      <w:r>
        <w:rPr>
          <w:spacing w:val="1"/>
        </w:rPr>
        <w:t xml:space="preserve"> </w:t>
      </w:r>
      <w:r>
        <w:t>– кыңгырау; гвоздика</w:t>
      </w:r>
      <w:r>
        <w:rPr>
          <w:spacing w:val="1"/>
        </w:rPr>
        <w:t xml:space="preserve"> </w:t>
      </w:r>
      <w:r>
        <w:t>– канәфер чә</w:t>
      </w:r>
      <w:proofErr w:type="gramStart"/>
      <w:r>
        <w:t>ч</w:t>
      </w:r>
      <w:proofErr w:type="gramEnd"/>
      <w:r>
        <w:t xml:space="preserve">әге; </w:t>
      </w:r>
      <w:proofErr w:type="spellStart"/>
      <w:r>
        <w:t>трёхлистник</w:t>
      </w:r>
      <w:proofErr w:type="spellEnd"/>
      <w:r>
        <w:rPr>
          <w:spacing w:val="60"/>
        </w:rPr>
        <w:t xml:space="preserve"> </w:t>
      </w:r>
      <w:r>
        <w:t>– өч</w:t>
      </w:r>
      <w:r>
        <w:rPr>
          <w:spacing w:val="1"/>
        </w:rPr>
        <w:t xml:space="preserve"> </w:t>
      </w:r>
      <w:proofErr w:type="spellStart"/>
      <w:r>
        <w:t>яфрак</w:t>
      </w:r>
      <w:proofErr w:type="spellEnd"/>
      <w:r>
        <w:t xml:space="preserve"> ) через изобразительную деятельность и дидактические игры. Продолжается усвоение</w:t>
      </w:r>
      <w:r>
        <w:rPr>
          <w:spacing w:val="1"/>
        </w:rPr>
        <w:t xml:space="preserve"> </w:t>
      </w:r>
      <w:r>
        <w:t>материала о родном городе, татарской национальной одежде (мальчик, девочка). Формируется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сказкам.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писателях: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Г.Тукай;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группа:</w:t>
      </w:r>
      <w:r>
        <w:rPr>
          <w:spacing w:val="1"/>
        </w:rPr>
        <w:t xml:space="preserve"> </w:t>
      </w:r>
      <w:r>
        <w:t>Г.Тукай,</w:t>
      </w:r>
      <w:r>
        <w:rPr>
          <w:spacing w:val="61"/>
        </w:rPr>
        <w:t xml:space="preserve"> </w:t>
      </w:r>
      <w:proofErr w:type="spellStart"/>
      <w:r>
        <w:t>А.Алиш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М.Джалиль</w:t>
      </w:r>
      <w:proofErr w:type="spellEnd"/>
      <w:r>
        <w:t>.</w:t>
      </w:r>
    </w:p>
    <w:p w:rsidR="00EC023B" w:rsidRDefault="00EC023B">
      <w:pPr>
        <w:pStyle w:val="a3"/>
        <w:kinsoku w:val="0"/>
        <w:overflowPunct w:val="0"/>
        <w:spacing w:before="1"/>
        <w:ind w:left="0"/>
      </w:pPr>
    </w:p>
    <w:p w:rsidR="00EC023B" w:rsidRDefault="00EC023B">
      <w:pPr>
        <w:pStyle w:val="a3"/>
        <w:kinsoku w:val="0"/>
        <w:overflowPunct w:val="0"/>
        <w:ind w:left="1239" w:right="1874"/>
        <w:jc w:val="both"/>
      </w:pPr>
      <w:r>
        <w:t>УМК: В возрасте 5 – 6 лет объём словарного запаса: 45 слова татарского языка.</w:t>
      </w:r>
      <w:r>
        <w:rPr>
          <w:spacing w:val="-57"/>
        </w:rPr>
        <w:t xml:space="preserve"> </w:t>
      </w:r>
      <w:r>
        <w:t>Активный</w:t>
      </w:r>
      <w:r>
        <w:rPr>
          <w:spacing w:val="-1"/>
        </w:rPr>
        <w:t xml:space="preserve"> </w:t>
      </w:r>
      <w:r>
        <w:t>словарь: 38 слов;</w:t>
      </w:r>
      <w:r>
        <w:rPr>
          <w:spacing w:val="-1"/>
        </w:rPr>
        <w:t xml:space="preserve"> </w:t>
      </w:r>
      <w:r>
        <w:t>пассивный словарь: 7</w:t>
      </w:r>
      <w:r>
        <w:rPr>
          <w:spacing w:val="-1"/>
        </w:rPr>
        <w:t xml:space="preserve"> </w:t>
      </w:r>
      <w:r>
        <w:t>слов.</w:t>
      </w:r>
    </w:p>
    <w:p w:rsidR="00EC023B" w:rsidRDefault="00EC023B">
      <w:pPr>
        <w:pStyle w:val="a3"/>
        <w:kinsoku w:val="0"/>
        <w:overflowPunct w:val="0"/>
        <w:ind w:left="672" w:right="690" w:firstLine="566"/>
        <w:jc w:val="both"/>
      </w:pPr>
      <w:proofErr w:type="gramStart"/>
      <w:r>
        <w:t>НРК: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возрасте</w:t>
      </w:r>
      <w:r>
        <w:rPr>
          <w:spacing w:val="11"/>
        </w:rPr>
        <w:t xml:space="preserve"> </w:t>
      </w:r>
      <w:r>
        <w:t>6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7</w:t>
      </w:r>
      <w:r>
        <w:rPr>
          <w:spacing w:val="12"/>
        </w:rPr>
        <w:t xml:space="preserve"> </w:t>
      </w:r>
      <w:r>
        <w:t>лет</w:t>
      </w:r>
      <w:r>
        <w:rPr>
          <w:spacing w:val="12"/>
        </w:rPr>
        <w:t xml:space="preserve"> </w:t>
      </w:r>
      <w:r>
        <w:t>развивается</w:t>
      </w:r>
      <w:r>
        <w:rPr>
          <w:spacing w:val="12"/>
        </w:rPr>
        <w:t xml:space="preserve"> </w:t>
      </w:r>
      <w:r>
        <w:t>познавательный</w:t>
      </w:r>
      <w:r>
        <w:rPr>
          <w:spacing w:val="12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родном</w:t>
      </w:r>
      <w:r>
        <w:rPr>
          <w:spacing w:val="11"/>
        </w:rPr>
        <w:t xml:space="preserve"> </w:t>
      </w:r>
      <w:r>
        <w:t>крае</w:t>
      </w:r>
      <w:r>
        <w:rPr>
          <w:spacing w:val="12"/>
        </w:rPr>
        <w:t xml:space="preserve"> </w:t>
      </w:r>
      <w:r>
        <w:t>(животный</w:t>
      </w:r>
      <w:r>
        <w:rPr>
          <w:spacing w:val="-58"/>
        </w:rPr>
        <w:t xml:space="preserve"> </w:t>
      </w:r>
      <w:r>
        <w:t>и природный мир), городах Республики Татарстан</w:t>
      </w:r>
      <w:r>
        <w:rPr>
          <w:spacing w:val="1"/>
        </w:rPr>
        <w:t xml:space="preserve"> </w:t>
      </w:r>
      <w:r>
        <w:t>(5 городов:</w:t>
      </w:r>
      <w:proofErr w:type="gramEnd"/>
      <w:r>
        <w:t xml:space="preserve"> Набережные Челны, Чистополь,</w:t>
      </w:r>
      <w:r>
        <w:rPr>
          <w:spacing w:val="1"/>
        </w:rPr>
        <w:t xml:space="preserve"> </w:t>
      </w:r>
      <w:r>
        <w:t xml:space="preserve">Нижнекамск, Заинск, Альметьевск и их </w:t>
      </w:r>
      <w:proofErr w:type="spellStart"/>
      <w:r>
        <w:t>достопримичательности</w:t>
      </w:r>
      <w:proofErr w:type="spellEnd"/>
      <w:proofErr w:type="gramStart"/>
      <w:r>
        <w:t xml:space="preserve"> ,</w:t>
      </w:r>
      <w:proofErr w:type="gramEnd"/>
      <w:r>
        <w:t xml:space="preserve"> столица РТ – г. Казань). </w:t>
      </w:r>
      <w:proofErr w:type="gramStart"/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0"/>
        </w:rPr>
        <w:t xml:space="preserve"> </w:t>
      </w:r>
      <w:r>
        <w:t>осваивать</w:t>
      </w:r>
      <w:r>
        <w:rPr>
          <w:spacing w:val="11"/>
        </w:rPr>
        <w:t xml:space="preserve"> </w:t>
      </w:r>
      <w:r>
        <w:t>народы</w:t>
      </w:r>
      <w:r>
        <w:rPr>
          <w:spacing w:val="10"/>
        </w:rPr>
        <w:t xml:space="preserve"> </w:t>
      </w:r>
      <w:r>
        <w:t>Поволжья</w:t>
      </w:r>
      <w:r>
        <w:rPr>
          <w:spacing w:val="10"/>
        </w:rPr>
        <w:t xml:space="preserve"> </w:t>
      </w:r>
      <w:r>
        <w:t>(Татарстан,</w:t>
      </w:r>
      <w:r>
        <w:rPr>
          <w:spacing w:val="11"/>
        </w:rPr>
        <w:t xml:space="preserve"> </w:t>
      </w:r>
      <w:r>
        <w:t>Россия,</w:t>
      </w:r>
      <w:r>
        <w:rPr>
          <w:spacing w:val="11"/>
        </w:rPr>
        <w:t xml:space="preserve"> </w:t>
      </w:r>
      <w:r>
        <w:t>Башкортостан,</w:t>
      </w:r>
      <w:r>
        <w:rPr>
          <w:spacing w:val="11"/>
        </w:rPr>
        <w:t xml:space="preserve"> </w:t>
      </w:r>
      <w:r>
        <w:t>Чувашия,</w:t>
      </w:r>
      <w:r>
        <w:rPr>
          <w:spacing w:val="10"/>
        </w:rPr>
        <w:t xml:space="preserve"> </w:t>
      </w:r>
      <w:r>
        <w:t>Удмуртия,</w:t>
      </w:r>
      <w:proofErr w:type="gramEnd"/>
    </w:p>
    <w:p w:rsidR="00EC023B" w:rsidRDefault="00EC023B">
      <w:pPr>
        <w:pStyle w:val="a3"/>
        <w:kinsoku w:val="0"/>
        <w:overflowPunct w:val="0"/>
        <w:ind w:left="672" w:right="690" w:firstLine="566"/>
        <w:jc w:val="both"/>
        <w:sectPr w:rsidR="00EC023B">
          <w:footerReference w:type="default" r:id="rId12"/>
          <w:pgSz w:w="11910" w:h="16840"/>
          <w:pgMar w:top="760" w:right="160" w:bottom="700" w:left="460" w:header="0" w:footer="509" w:gutter="0"/>
          <w:pgNumType w:start="35"/>
          <w:cols w:space="720" w:equalWidth="0">
            <w:col w:w="11290"/>
          </w:cols>
          <w:noEndnote/>
        </w:sectPr>
      </w:pPr>
    </w:p>
    <w:p w:rsidR="00EC023B" w:rsidRDefault="00EC023B">
      <w:pPr>
        <w:pStyle w:val="a3"/>
        <w:kinsoku w:val="0"/>
        <w:overflowPunct w:val="0"/>
        <w:spacing w:before="65"/>
        <w:ind w:left="672" w:right="685"/>
        <w:jc w:val="both"/>
      </w:pPr>
      <w:proofErr w:type="gramStart"/>
      <w:r>
        <w:lastRenderedPageBreak/>
        <w:t>Мари - Эл, Мордовия) через информационный и наглядный материал, подвижные игры народов</w:t>
      </w:r>
      <w:r>
        <w:rPr>
          <w:spacing w:val="-57"/>
        </w:rPr>
        <w:t xml:space="preserve"> </w:t>
      </w:r>
      <w:r>
        <w:t>РТ.</w:t>
      </w:r>
      <w:proofErr w:type="gram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флаг).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 о главах государства – Президенты РФ И РТ. Усваивают элементы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татарского народа (тюльпан -</w:t>
      </w:r>
      <w:r>
        <w:rPr>
          <w:spacing w:val="1"/>
        </w:rPr>
        <w:t xml:space="preserve"> </w:t>
      </w:r>
      <w:r>
        <w:t xml:space="preserve">лалә; лист – </w:t>
      </w:r>
      <w:proofErr w:type="spellStart"/>
      <w:r>
        <w:t>яфрак</w:t>
      </w:r>
      <w:proofErr w:type="spellEnd"/>
      <w:r>
        <w:t>; колокольчик – кыңгырау; гвоздика – канәфер</w:t>
      </w:r>
      <w:r>
        <w:rPr>
          <w:spacing w:val="1"/>
        </w:rPr>
        <w:t xml:space="preserve"> </w:t>
      </w:r>
      <w:r>
        <w:t>чә</w:t>
      </w:r>
      <w:proofErr w:type="gramStart"/>
      <w:r>
        <w:t>ч</w:t>
      </w:r>
      <w:proofErr w:type="gramEnd"/>
      <w:r>
        <w:t>әге;</w:t>
      </w:r>
      <w:r>
        <w:rPr>
          <w:spacing w:val="1"/>
        </w:rPr>
        <w:t xml:space="preserve"> </w:t>
      </w:r>
      <w:proofErr w:type="spellStart"/>
      <w:r>
        <w:t>трёхлистник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өч</w:t>
      </w:r>
      <w:r>
        <w:rPr>
          <w:spacing w:val="1"/>
        </w:rPr>
        <w:t xml:space="preserve"> </w:t>
      </w:r>
      <w:proofErr w:type="spellStart"/>
      <w:r>
        <w:t>яфрак</w:t>
      </w:r>
      <w:proofErr w:type="spellEnd"/>
      <w:r>
        <w:t>;</w:t>
      </w:r>
      <w:r>
        <w:rPr>
          <w:spacing w:val="1"/>
        </w:rPr>
        <w:t xml:space="preserve"> </w:t>
      </w:r>
      <w:r>
        <w:t>пион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чалмабаш</w:t>
      </w:r>
      <w:proofErr w:type="spellEnd"/>
      <w:r>
        <w:t>;</w:t>
      </w:r>
      <w:r>
        <w:rPr>
          <w:spacing w:val="1"/>
        </w:rPr>
        <w:t xml:space="preserve"> </w:t>
      </w:r>
      <w:r>
        <w:t>шиповник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гөлҗимеш)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изобразительную деятельность и дидактические игры. Закрепляются знания о родном городе,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(мальчик,</w:t>
      </w:r>
      <w:r>
        <w:rPr>
          <w:spacing w:val="1"/>
        </w:rPr>
        <w:t xml:space="preserve"> </w:t>
      </w:r>
      <w:r>
        <w:t>девочка).</w:t>
      </w:r>
      <w:r>
        <w:rPr>
          <w:spacing w:val="1"/>
        </w:rPr>
        <w:t xml:space="preserve"> </w:t>
      </w:r>
      <w:r>
        <w:t>Систематизируются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 татарских писателей и татарских народных сказок. Знакомятся с портретами</w:t>
      </w:r>
      <w:r>
        <w:rPr>
          <w:spacing w:val="1"/>
        </w:rPr>
        <w:t xml:space="preserve"> </w:t>
      </w:r>
      <w:r>
        <w:t>татарских</w:t>
      </w:r>
      <w:r>
        <w:rPr>
          <w:spacing w:val="-2"/>
        </w:rPr>
        <w:t xml:space="preserve"> </w:t>
      </w:r>
      <w:r>
        <w:t>писателей.</w:t>
      </w:r>
    </w:p>
    <w:p w:rsidR="00EC023B" w:rsidRDefault="00EC023B">
      <w:pPr>
        <w:pStyle w:val="a3"/>
        <w:kinsoku w:val="0"/>
        <w:overflowPunct w:val="0"/>
        <w:spacing w:before="10"/>
        <w:ind w:left="0"/>
        <w:rPr>
          <w:sz w:val="23"/>
          <w:szCs w:val="23"/>
        </w:rPr>
      </w:pPr>
    </w:p>
    <w:p w:rsidR="00EC023B" w:rsidRDefault="00EC023B">
      <w:pPr>
        <w:pStyle w:val="a3"/>
        <w:kinsoku w:val="0"/>
        <w:overflowPunct w:val="0"/>
        <w:ind w:left="1239" w:right="1876"/>
        <w:jc w:val="both"/>
      </w:pPr>
      <w:r>
        <w:t>УМК: В возрасте 6 – 7 лет объём словарного запаса: 60 слова татарского языка.</w:t>
      </w:r>
      <w:r>
        <w:rPr>
          <w:spacing w:val="-57"/>
        </w:rPr>
        <w:t xml:space="preserve"> </w:t>
      </w:r>
      <w:r>
        <w:t>Активный</w:t>
      </w:r>
      <w:r>
        <w:rPr>
          <w:spacing w:val="-1"/>
        </w:rPr>
        <w:t xml:space="preserve"> </w:t>
      </w:r>
      <w:r>
        <w:t>словарь: 58 слов;</w:t>
      </w:r>
      <w:r>
        <w:rPr>
          <w:spacing w:val="-1"/>
        </w:rPr>
        <w:t xml:space="preserve"> </w:t>
      </w:r>
      <w:r>
        <w:t>пассивный словарь: 2</w:t>
      </w:r>
      <w:r>
        <w:rPr>
          <w:spacing w:val="-1"/>
        </w:rPr>
        <w:t xml:space="preserve"> </w:t>
      </w:r>
      <w:r>
        <w:t>слов.</w:t>
      </w:r>
    </w:p>
    <w:p w:rsidR="00EC023B" w:rsidRDefault="00EC023B">
      <w:pPr>
        <w:pStyle w:val="a3"/>
        <w:kinsoku w:val="0"/>
        <w:overflowPunct w:val="0"/>
        <w:ind w:left="672" w:firstLine="566"/>
      </w:pPr>
      <w:r>
        <w:t>Целевые</w:t>
      </w:r>
      <w:r>
        <w:rPr>
          <w:spacing w:val="34"/>
        </w:rPr>
        <w:t xml:space="preserve"> </w:t>
      </w:r>
      <w:r>
        <w:t>ориентиры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этапе</w:t>
      </w:r>
      <w:r>
        <w:rPr>
          <w:spacing w:val="35"/>
        </w:rPr>
        <w:t xml:space="preserve"> </w:t>
      </w:r>
      <w:r>
        <w:t>завершения</w:t>
      </w:r>
      <w:r>
        <w:rPr>
          <w:spacing w:val="35"/>
        </w:rPr>
        <w:t xml:space="preserve"> </w:t>
      </w:r>
      <w:r>
        <w:t>дошкольного</w:t>
      </w:r>
      <w:r>
        <w:rPr>
          <w:spacing w:val="36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обучению</w:t>
      </w:r>
      <w:r>
        <w:rPr>
          <w:spacing w:val="35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татарскому</w:t>
      </w:r>
      <w:r>
        <w:rPr>
          <w:spacing w:val="-5"/>
        </w:rPr>
        <w:t xml:space="preserve"> </w:t>
      </w:r>
      <w:r>
        <w:t>языку</w:t>
      </w:r>
    </w:p>
    <w:p w:rsidR="00EC023B" w:rsidRDefault="00EC023B">
      <w:pPr>
        <w:pStyle w:val="a3"/>
        <w:kinsoku w:val="0"/>
        <w:overflowPunct w:val="0"/>
        <w:ind w:left="1239"/>
      </w:pPr>
      <w:r>
        <w:t>НРК:</w:t>
      </w:r>
    </w:p>
    <w:p w:rsidR="00EC023B" w:rsidRDefault="00EC023B">
      <w:pPr>
        <w:pStyle w:val="a3"/>
        <w:kinsoku w:val="0"/>
        <w:overflowPunct w:val="0"/>
        <w:ind w:left="672" w:right="671" w:firstLine="566"/>
      </w:pPr>
      <w:r>
        <w:t>ребёнок</w:t>
      </w:r>
      <w:r>
        <w:rPr>
          <w:spacing w:val="4"/>
        </w:rPr>
        <w:t xml:space="preserve"> </w:t>
      </w:r>
      <w:r>
        <w:t>проявляет</w:t>
      </w:r>
      <w:r>
        <w:rPr>
          <w:spacing w:val="6"/>
        </w:rPr>
        <w:t xml:space="preserve"> </w:t>
      </w:r>
      <w:r>
        <w:t>уважение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другой</w:t>
      </w:r>
      <w:r>
        <w:rPr>
          <w:spacing w:val="4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культурным</w:t>
      </w:r>
      <w:r>
        <w:rPr>
          <w:spacing w:val="-57"/>
        </w:rPr>
        <w:t xml:space="preserve"> </w:t>
      </w:r>
      <w:r>
        <w:t>ценностям;</w:t>
      </w:r>
    </w:p>
    <w:p w:rsidR="00EC023B" w:rsidRDefault="00EC023B">
      <w:pPr>
        <w:pStyle w:val="a3"/>
        <w:kinsoku w:val="0"/>
        <w:overflowPunct w:val="0"/>
        <w:spacing w:before="1"/>
        <w:ind w:left="672" w:firstLine="566"/>
      </w:pPr>
      <w:r>
        <w:t>ребёнок</w:t>
      </w:r>
      <w:r>
        <w:rPr>
          <w:spacing w:val="9"/>
        </w:rPr>
        <w:t xml:space="preserve"> </w:t>
      </w:r>
      <w:r>
        <w:t>понимает</w:t>
      </w:r>
      <w:r>
        <w:rPr>
          <w:spacing w:val="9"/>
        </w:rPr>
        <w:t xml:space="preserve"> </w:t>
      </w:r>
      <w:r>
        <w:t>речь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татарском</w:t>
      </w:r>
      <w:r>
        <w:rPr>
          <w:spacing w:val="9"/>
        </w:rPr>
        <w:t xml:space="preserve"> </w:t>
      </w:r>
      <w:r>
        <w:t>языке,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пределах</w:t>
      </w:r>
      <w:r>
        <w:rPr>
          <w:spacing w:val="10"/>
        </w:rPr>
        <w:t xml:space="preserve"> </w:t>
      </w:r>
      <w:r>
        <w:t>изученных</w:t>
      </w:r>
      <w:r>
        <w:rPr>
          <w:spacing w:val="10"/>
        </w:rPr>
        <w:t xml:space="preserve"> </w:t>
      </w:r>
      <w:r>
        <w:t>тем,</w:t>
      </w:r>
      <w:r>
        <w:rPr>
          <w:spacing w:val="9"/>
        </w:rPr>
        <w:t xml:space="preserve"> </w:t>
      </w:r>
      <w:r>
        <w:t>задаёт</w:t>
      </w:r>
      <w:r>
        <w:rPr>
          <w:spacing w:val="9"/>
        </w:rPr>
        <w:t xml:space="preserve"> </w:t>
      </w:r>
      <w:r>
        <w:t>вопросы</w:t>
      </w:r>
      <w:r>
        <w:rPr>
          <w:spacing w:val="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языке;</w:t>
      </w:r>
    </w:p>
    <w:p w:rsidR="00EC023B" w:rsidRDefault="00EC023B">
      <w:pPr>
        <w:pStyle w:val="a3"/>
        <w:kinsoku w:val="0"/>
        <w:overflowPunct w:val="0"/>
        <w:ind w:left="672" w:firstLine="566"/>
      </w:pPr>
      <w:r>
        <w:t>у</w:t>
      </w:r>
      <w:r>
        <w:rPr>
          <w:spacing w:val="33"/>
        </w:rPr>
        <w:t xml:space="preserve"> </w:t>
      </w:r>
      <w:r>
        <w:t>ребёнка</w:t>
      </w:r>
      <w:r>
        <w:rPr>
          <w:spacing w:val="36"/>
        </w:rPr>
        <w:t xml:space="preserve"> </w:t>
      </w:r>
      <w:r>
        <w:t>формируется</w:t>
      </w:r>
      <w:r>
        <w:rPr>
          <w:spacing w:val="36"/>
        </w:rPr>
        <w:t xml:space="preserve"> </w:t>
      </w:r>
      <w:r>
        <w:t>мотивация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дальнейшему</w:t>
      </w:r>
      <w:r>
        <w:rPr>
          <w:spacing w:val="31"/>
        </w:rPr>
        <w:t xml:space="preserve"> </w:t>
      </w:r>
      <w:r>
        <w:t>обучению</w:t>
      </w:r>
      <w:r>
        <w:rPr>
          <w:spacing w:val="37"/>
        </w:rPr>
        <w:t xml:space="preserve"> </w:t>
      </w:r>
      <w:r>
        <w:t>татарского</w:t>
      </w:r>
      <w:r>
        <w:rPr>
          <w:spacing w:val="37"/>
        </w:rPr>
        <w:t xml:space="preserve"> </w:t>
      </w:r>
      <w:r>
        <w:t>языка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этапе</w:t>
      </w:r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обучения.</w:t>
      </w:r>
    </w:p>
    <w:p w:rsidR="00EC023B" w:rsidRDefault="00EC023B">
      <w:pPr>
        <w:pStyle w:val="a3"/>
        <w:kinsoku w:val="0"/>
        <w:overflowPunct w:val="0"/>
        <w:ind w:left="1239"/>
      </w:pPr>
      <w:r>
        <w:t>УМК:</w:t>
      </w:r>
    </w:p>
    <w:p w:rsidR="00EC023B" w:rsidRDefault="00EC023B">
      <w:pPr>
        <w:pStyle w:val="a3"/>
        <w:kinsoku w:val="0"/>
        <w:overflowPunct w:val="0"/>
        <w:ind w:left="1239" w:right="2546"/>
        <w:jc w:val="both"/>
      </w:pPr>
      <w:r>
        <w:t>В возрасте 4 – 5 лет объём словарного запаса: 62 слова татарского языка.</w:t>
      </w:r>
      <w:r>
        <w:rPr>
          <w:spacing w:val="-57"/>
        </w:rPr>
        <w:t xml:space="preserve"> </w:t>
      </w:r>
      <w:r>
        <w:t>В возрасте 5 – 6 лет объём словарного запаса: 45 слова татарского языка.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 объём</w:t>
      </w:r>
      <w:r>
        <w:rPr>
          <w:spacing w:val="-2"/>
        </w:rPr>
        <w:t xml:space="preserve"> </w:t>
      </w:r>
      <w:r>
        <w:t>словарного</w:t>
      </w:r>
      <w:r>
        <w:rPr>
          <w:spacing w:val="-1"/>
        </w:rPr>
        <w:t xml:space="preserve"> </w:t>
      </w:r>
      <w:r>
        <w:t>запаса: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языка.</w:t>
      </w:r>
    </w:p>
    <w:p w:rsidR="00EC023B" w:rsidRDefault="00EC023B">
      <w:pPr>
        <w:pStyle w:val="a3"/>
        <w:kinsoku w:val="0"/>
        <w:overflowPunct w:val="0"/>
        <w:ind w:left="1239"/>
        <w:jc w:val="both"/>
      </w:pPr>
      <w:r>
        <w:t>Перед</w:t>
      </w:r>
      <w:r>
        <w:rPr>
          <w:spacing w:val="-2"/>
        </w:rPr>
        <w:t xml:space="preserve"> </w:t>
      </w:r>
      <w:r>
        <w:t>выходом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словарного</w:t>
      </w:r>
      <w:r>
        <w:rPr>
          <w:spacing w:val="-2"/>
        </w:rPr>
        <w:t xml:space="preserve"> </w:t>
      </w:r>
      <w:r>
        <w:t>запаса составляет</w:t>
      </w:r>
      <w:r>
        <w:rPr>
          <w:spacing w:val="-2"/>
        </w:rPr>
        <w:t xml:space="preserve"> </w:t>
      </w:r>
      <w:r>
        <w:t>167</w:t>
      </w:r>
      <w:r>
        <w:rPr>
          <w:spacing w:val="-2"/>
        </w:rPr>
        <w:t xml:space="preserve"> </w:t>
      </w:r>
      <w:r>
        <w:t>татарских слов</w:t>
      </w:r>
    </w:p>
    <w:p w:rsidR="00EC023B" w:rsidRDefault="00EC023B">
      <w:pPr>
        <w:pStyle w:val="a3"/>
        <w:kinsoku w:val="0"/>
        <w:overflowPunct w:val="0"/>
        <w:ind w:left="0"/>
        <w:rPr>
          <w:sz w:val="26"/>
          <w:szCs w:val="26"/>
        </w:rPr>
      </w:pPr>
    </w:p>
    <w:p w:rsidR="00EC023B" w:rsidRDefault="00EC023B">
      <w:pPr>
        <w:pStyle w:val="a3"/>
        <w:kinsoku w:val="0"/>
        <w:overflowPunct w:val="0"/>
        <w:spacing w:before="5"/>
        <w:ind w:left="0"/>
        <w:rPr>
          <w:sz w:val="22"/>
          <w:szCs w:val="22"/>
        </w:rPr>
      </w:pPr>
    </w:p>
    <w:p w:rsidR="00EC023B" w:rsidRDefault="00EC023B">
      <w:pPr>
        <w:pStyle w:val="2"/>
        <w:numPr>
          <w:ilvl w:val="1"/>
          <w:numId w:val="101"/>
        </w:numPr>
        <w:tabs>
          <w:tab w:val="left" w:pos="2481"/>
        </w:tabs>
        <w:kinsoku w:val="0"/>
        <w:overflowPunct w:val="0"/>
        <w:spacing w:line="480" w:lineRule="auto"/>
        <w:ind w:left="3945" w:right="2139" w:hanging="1825"/>
      </w:pPr>
      <w:r>
        <w:t>Формы, способы, методы и средства реализации Программы</w:t>
      </w:r>
      <w:r>
        <w:rPr>
          <w:spacing w:val="-5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</w:t>
      </w:r>
    </w:p>
    <w:p w:rsidR="00EC023B" w:rsidRDefault="00EC023B">
      <w:pPr>
        <w:pStyle w:val="a3"/>
        <w:kinsoku w:val="0"/>
        <w:overflowPunct w:val="0"/>
        <w:spacing w:line="272" w:lineRule="exact"/>
        <w:ind w:left="1100"/>
        <w:rPr>
          <w:i/>
          <w:iCs/>
        </w:rPr>
      </w:pPr>
      <w:r>
        <w:rPr>
          <w:i/>
          <w:iCs/>
        </w:rPr>
        <w:t>Наглядный:</w:t>
      </w:r>
    </w:p>
    <w:p w:rsidR="00EC023B" w:rsidRDefault="00EC023B">
      <w:pPr>
        <w:pStyle w:val="a5"/>
        <w:numPr>
          <w:ilvl w:val="1"/>
          <w:numId w:val="91"/>
        </w:numPr>
        <w:tabs>
          <w:tab w:val="left" w:pos="1382"/>
        </w:tabs>
        <w:kinsoku w:val="0"/>
        <w:overflowPunct w:val="0"/>
        <w:spacing w:before="4" w:line="237" w:lineRule="auto"/>
        <w:ind w:right="693" w:hanging="360"/>
      </w:pPr>
      <w:r>
        <w:t>наглядно-зрительные</w:t>
      </w:r>
      <w:r>
        <w:rPr>
          <w:spacing w:val="5"/>
        </w:rPr>
        <w:t xml:space="preserve"> </w:t>
      </w:r>
      <w:r>
        <w:t>приемы</w:t>
      </w:r>
      <w:r>
        <w:rPr>
          <w:spacing w:val="9"/>
        </w:rPr>
        <w:t xml:space="preserve"> </w:t>
      </w:r>
      <w:r>
        <w:t>(показ</w:t>
      </w:r>
      <w:r>
        <w:rPr>
          <w:spacing w:val="8"/>
        </w:rPr>
        <w:t xml:space="preserve"> </w:t>
      </w:r>
      <w:r>
        <w:t>физических</w:t>
      </w:r>
      <w:r>
        <w:rPr>
          <w:spacing w:val="10"/>
        </w:rPr>
        <w:t xml:space="preserve"> </w:t>
      </w:r>
      <w:r>
        <w:t>упражнений,</w:t>
      </w:r>
      <w:r>
        <w:rPr>
          <w:spacing w:val="7"/>
        </w:rPr>
        <w:t xml:space="preserve"> </w:t>
      </w:r>
      <w:r>
        <w:t>использование</w:t>
      </w:r>
      <w:r>
        <w:rPr>
          <w:spacing w:val="7"/>
        </w:rPr>
        <w:t xml:space="preserve"> </w:t>
      </w:r>
      <w:r>
        <w:t>наглядных</w:t>
      </w:r>
      <w:r>
        <w:rPr>
          <w:spacing w:val="-57"/>
        </w:rPr>
        <w:t xml:space="preserve"> </w:t>
      </w:r>
      <w:r>
        <w:t>пособий,</w:t>
      </w:r>
      <w:r>
        <w:rPr>
          <w:spacing w:val="-4"/>
        </w:rPr>
        <w:t xml:space="preserve"> </w:t>
      </w:r>
      <w:r>
        <w:t>имитация, зрительные</w:t>
      </w:r>
      <w:r>
        <w:rPr>
          <w:spacing w:val="-2"/>
        </w:rPr>
        <w:t xml:space="preserve"> </w:t>
      </w:r>
      <w:r>
        <w:t>ориентиры);</w:t>
      </w:r>
    </w:p>
    <w:p w:rsidR="00EC023B" w:rsidRDefault="00EC023B">
      <w:pPr>
        <w:pStyle w:val="a5"/>
        <w:numPr>
          <w:ilvl w:val="1"/>
          <w:numId w:val="91"/>
        </w:numPr>
        <w:tabs>
          <w:tab w:val="left" w:pos="1382"/>
        </w:tabs>
        <w:kinsoku w:val="0"/>
        <w:overflowPunct w:val="0"/>
        <w:spacing w:before="2"/>
        <w:ind w:left="1381"/>
      </w:pPr>
      <w:r>
        <w:t>наглядно-слуховые</w:t>
      </w:r>
      <w:r>
        <w:rPr>
          <w:spacing w:val="-5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(музыка,</w:t>
      </w:r>
      <w:r>
        <w:rPr>
          <w:spacing w:val="-4"/>
        </w:rPr>
        <w:t xml:space="preserve"> </w:t>
      </w:r>
      <w:r>
        <w:t>песни);</w:t>
      </w:r>
    </w:p>
    <w:p w:rsidR="00EC023B" w:rsidRDefault="00EC023B">
      <w:pPr>
        <w:pStyle w:val="a5"/>
        <w:numPr>
          <w:ilvl w:val="1"/>
          <w:numId w:val="91"/>
        </w:numPr>
        <w:tabs>
          <w:tab w:val="left" w:pos="1382"/>
        </w:tabs>
        <w:kinsoku w:val="0"/>
        <w:overflowPunct w:val="0"/>
        <w:spacing w:before="1" w:line="292" w:lineRule="exact"/>
        <w:ind w:left="1381"/>
      </w:pPr>
      <w:r>
        <w:t>тактильно-мышечные</w:t>
      </w:r>
      <w:r>
        <w:rPr>
          <w:spacing w:val="-6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(непосредственная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воспитателя).</w:t>
      </w:r>
    </w:p>
    <w:p w:rsidR="00EC023B" w:rsidRDefault="00EC023B">
      <w:pPr>
        <w:pStyle w:val="a3"/>
        <w:kinsoku w:val="0"/>
        <w:overflowPunct w:val="0"/>
        <w:spacing w:line="274" w:lineRule="exact"/>
        <w:ind w:left="1110"/>
        <w:rPr>
          <w:i/>
          <w:iCs/>
        </w:rPr>
      </w:pPr>
      <w:r>
        <w:rPr>
          <w:i/>
          <w:iCs/>
        </w:rPr>
        <w:t>Словесный:</w:t>
      </w:r>
    </w:p>
    <w:p w:rsidR="00EC023B" w:rsidRDefault="00EC023B">
      <w:pPr>
        <w:pStyle w:val="a5"/>
        <w:numPr>
          <w:ilvl w:val="1"/>
          <w:numId w:val="91"/>
        </w:numPr>
        <w:tabs>
          <w:tab w:val="left" w:pos="1382"/>
        </w:tabs>
        <w:kinsoku w:val="0"/>
        <w:overflowPunct w:val="0"/>
        <w:spacing w:before="2" w:line="293" w:lineRule="exact"/>
        <w:ind w:left="1381"/>
      </w:pPr>
      <w:r>
        <w:t>объяснения,</w:t>
      </w:r>
      <w:r>
        <w:rPr>
          <w:spacing w:val="-7"/>
        </w:rPr>
        <w:t xml:space="preserve"> </w:t>
      </w:r>
      <w:r>
        <w:t>пояснения,</w:t>
      </w:r>
      <w:r>
        <w:rPr>
          <w:spacing w:val="-4"/>
        </w:rPr>
        <w:t xml:space="preserve"> </w:t>
      </w:r>
      <w:r>
        <w:t>указания;</w:t>
      </w:r>
    </w:p>
    <w:p w:rsidR="00EC023B" w:rsidRDefault="00EC023B">
      <w:pPr>
        <w:pStyle w:val="a5"/>
        <w:numPr>
          <w:ilvl w:val="1"/>
          <w:numId w:val="91"/>
        </w:numPr>
        <w:tabs>
          <w:tab w:val="left" w:pos="1382"/>
        </w:tabs>
        <w:kinsoku w:val="0"/>
        <w:overflowPunct w:val="0"/>
        <w:spacing w:line="293" w:lineRule="exact"/>
        <w:ind w:left="1381"/>
      </w:pPr>
      <w:r>
        <w:t>подача</w:t>
      </w:r>
      <w:r>
        <w:rPr>
          <w:spacing w:val="-4"/>
        </w:rPr>
        <w:t xml:space="preserve"> </w:t>
      </w:r>
      <w:r>
        <w:t>команд,</w:t>
      </w:r>
      <w:r>
        <w:rPr>
          <w:spacing w:val="-3"/>
        </w:rPr>
        <w:t xml:space="preserve"> </w:t>
      </w:r>
      <w:r>
        <w:t>распоряжений,</w:t>
      </w:r>
      <w:r>
        <w:rPr>
          <w:spacing w:val="-3"/>
        </w:rPr>
        <w:t xml:space="preserve"> </w:t>
      </w:r>
      <w:r>
        <w:t>сигналов;</w:t>
      </w:r>
    </w:p>
    <w:p w:rsidR="00EC023B" w:rsidRDefault="00EC023B">
      <w:pPr>
        <w:pStyle w:val="a5"/>
        <w:numPr>
          <w:ilvl w:val="1"/>
          <w:numId w:val="91"/>
        </w:numPr>
        <w:tabs>
          <w:tab w:val="left" w:pos="1382"/>
        </w:tabs>
        <w:kinsoku w:val="0"/>
        <w:overflowPunct w:val="0"/>
        <w:spacing w:line="293" w:lineRule="exact"/>
        <w:ind w:left="1381"/>
      </w:pP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детям;</w:t>
      </w:r>
    </w:p>
    <w:p w:rsidR="00EC023B" w:rsidRDefault="00EC023B">
      <w:pPr>
        <w:pStyle w:val="a5"/>
        <w:numPr>
          <w:ilvl w:val="1"/>
          <w:numId w:val="91"/>
        </w:numPr>
        <w:tabs>
          <w:tab w:val="left" w:pos="1382"/>
        </w:tabs>
        <w:kinsoku w:val="0"/>
        <w:overflowPunct w:val="0"/>
        <w:spacing w:line="293" w:lineRule="exact"/>
        <w:ind w:left="1381"/>
      </w:pPr>
      <w:r>
        <w:t>образный</w:t>
      </w:r>
      <w:r>
        <w:rPr>
          <w:spacing w:val="-3"/>
        </w:rPr>
        <w:t xml:space="preserve"> </w:t>
      </w:r>
      <w:r>
        <w:t>сюжетный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беседа;</w:t>
      </w:r>
    </w:p>
    <w:p w:rsidR="00EC023B" w:rsidRDefault="00EC023B">
      <w:pPr>
        <w:pStyle w:val="a5"/>
        <w:numPr>
          <w:ilvl w:val="1"/>
          <w:numId w:val="91"/>
        </w:numPr>
        <w:tabs>
          <w:tab w:val="left" w:pos="1382"/>
        </w:tabs>
        <w:kinsoku w:val="0"/>
        <w:overflowPunct w:val="0"/>
        <w:spacing w:line="293" w:lineRule="exact"/>
        <w:ind w:left="1381"/>
      </w:pPr>
      <w:r>
        <w:t>словесная</w:t>
      </w:r>
      <w:r>
        <w:rPr>
          <w:spacing w:val="-4"/>
        </w:rPr>
        <w:t xml:space="preserve"> </w:t>
      </w:r>
      <w:r>
        <w:t>инструкция.</w:t>
      </w:r>
    </w:p>
    <w:p w:rsidR="00EC023B" w:rsidRDefault="00EC023B">
      <w:pPr>
        <w:pStyle w:val="a3"/>
        <w:kinsoku w:val="0"/>
        <w:overflowPunct w:val="0"/>
        <w:spacing w:line="276" w:lineRule="exact"/>
        <w:ind w:left="1110"/>
        <w:rPr>
          <w:i/>
          <w:iCs/>
        </w:rPr>
      </w:pPr>
      <w:r>
        <w:rPr>
          <w:i/>
          <w:iCs/>
        </w:rPr>
        <w:t>Практический:</w:t>
      </w:r>
    </w:p>
    <w:p w:rsidR="00EC023B" w:rsidRDefault="00EC023B">
      <w:pPr>
        <w:pStyle w:val="a5"/>
        <w:numPr>
          <w:ilvl w:val="1"/>
          <w:numId w:val="91"/>
        </w:numPr>
        <w:tabs>
          <w:tab w:val="left" w:pos="1382"/>
        </w:tabs>
        <w:kinsoku w:val="0"/>
        <w:overflowPunct w:val="0"/>
        <w:spacing w:before="2" w:line="293" w:lineRule="exact"/>
        <w:ind w:left="1381"/>
      </w:pPr>
      <w:r>
        <w:t>повторение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изменениями;</w:t>
      </w:r>
    </w:p>
    <w:p w:rsidR="00EC023B" w:rsidRDefault="00EC023B">
      <w:pPr>
        <w:pStyle w:val="a5"/>
        <w:numPr>
          <w:ilvl w:val="1"/>
          <w:numId w:val="91"/>
        </w:numPr>
        <w:tabs>
          <w:tab w:val="left" w:pos="1382"/>
        </w:tabs>
        <w:kinsoku w:val="0"/>
        <w:overflowPunct w:val="0"/>
        <w:spacing w:line="293" w:lineRule="exact"/>
        <w:ind w:left="1381"/>
      </w:pPr>
      <w:r>
        <w:t>проведение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форме;</w:t>
      </w:r>
    </w:p>
    <w:p w:rsidR="00EC023B" w:rsidRDefault="00EC023B">
      <w:pPr>
        <w:pStyle w:val="a5"/>
        <w:numPr>
          <w:ilvl w:val="1"/>
          <w:numId w:val="91"/>
        </w:numPr>
        <w:tabs>
          <w:tab w:val="left" w:pos="1382"/>
        </w:tabs>
        <w:kinsoku w:val="0"/>
        <w:overflowPunct w:val="0"/>
        <w:spacing w:line="293" w:lineRule="exact"/>
        <w:ind w:left="1381"/>
      </w:pPr>
      <w:r>
        <w:t>проведение</w:t>
      </w:r>
      <w:r>
        <w:rPr>
          <w:spacing w:val="-3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соревновательной</w:t>
      </w:r>
      <w:r>
        <w:rPr>
          <w:spacing w:val="-4"/>
        </w:rPr>
        <w:t xml:space="preserve"> </w:t>
      </w:r>
      <w:r>
        <w:t>форме.</w:t>
      </w:r>
    </w:p>
    <w:p w:rsidR="00EC023B" w:rsidRDefault="00EC023B">
      <w:pPr>
        <w:pStyle w:val="a3"/>
        <w:kinsoku w:val="0"/>
        <w:overflowPunct w:val="0"/>
        <w:spacing w:before="2"/>
        <w:ind w:left="0"/>
      </w:pPr>
    </w:p>
    <w:p w:rsidR="00EC023B" w:rsidRDefault="00EC023B">
      <w:pPr>
        <w:pStyle w:val="2"/>
        <w:kinsoku w:val="0"/>
        <w:overflowPunct w:val="0"/>
        <w:spacing w:line="275" w:lineRule="exact"/>
        <w:ind w:left="3880"/>
      </w:pPr>
      <w:r>
        <w:t>Средства</w:t>
      </w:r>
      <w:r>
        <w:rPr>
          <w:spacing w:val="-4"/>
        </w:rPr>
        <w:t xml:space="preserve"> </w:t>
      </w:r>
      <w:r>
        <w:t>физического развития</w:t>
      </w:r>
    </w:p>
    <w:p w:rsidR="00EC023B" w:rsidRDefault="00EC023B">
      <w:pPr>
        <w:pStyle w:val="a5"/>
        <w:numPr>
          <w:ilvl w:val="0"/>
          <w:numId w:val="63"/>
        </w:numPr>
        <w:tabs>
          <w:tab w:val="left" w:pos="1382"/>
        </w:tabs>
        <w:kinsoku w:val="0"/>
        <w:overflowPunct w:val="0"/>
        <w:spacing w:line="292" w:lineRule="exact"/>
        <w:ind w:left="1381" w:hanging="361"/>
      </w:pPr>
      <w:proofErr w:type="spellStart"/>
      <w:r>
        <w:t>двигательнаяактивность</w:t>
      </w:r>
      <w:proofErr w:type="gramStart"/>
      <w:r>
        <w:t>,з</w:t>
      </w:r>
      <w:proofErr w:type="gramEnd"/>
      <w:r>
        <w:t>анятияфизкультурой</w:t>
      </w:r>
      <w:proofErr w:type="spellEnd"/>
      <w:r>
        <w:rPr>
          <w:spacing w:val="-8"/>
        </w:rPr>
        <w:t xml:space="preserve"> </w:t>
      </w:r>
      <w:r>
        <w:t>(овладение</w:t>
      </w:r>
      <w:r>
        <w:rPr>
          <w:spacing w:val="-8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движениями);</w:t>
      </w:r>
    </w:p>
    <w:p w:rsidR="00EC023B" w:rsidRDefault="00EC023B">
      <w:pPr>
        <w:pStyle w:val="a5"/>
        <w:numPr>
          <w:ilvl w:val="0"/>
          <w:numId w:val="63"/>
        </w:numPr>
        <w:tabs>
          <w:tab w:val="left" w:pos="1382"/>
        </w:tabs>
        <w:kinsoku w:val="0"/>
        <w:overflowPunct w:val="0"/>
        <w:spacing w:line="293" w:lineRule="exact"/>
        <w:ind w:left="1381" w:hanging="361"/>
      </w:pPr>
      <w:proofErr w:type="spellStart"/>
      <w:r>
        <w:t>эколого-природныефактор</w:t>
      </w:r>
      <w:proofErr w:type="gramStart"/>
      <w:r>
        <w:t>ы</w:t>
      </w:r>
      <w:proofErr w:type="spellEnd"/>
      <w:r>
        <w:t>(</w:t>
      </w:r>
      <w:proofErr w:type="spellStart"/>
      <w:proofErr w:type="gramEnd"/>
      <w:r>
        <w:t>солнце,воздух,вода</w:t>
      </w:r>
      <w:proofErr w:type="spellEnd"/>
      <w:r>
        <w:t>);</w:t>
      </w:r>
    </w:p>
    <w:p w:rsidR="00EC023B" w:rsidRPr="00E34746" w:rsidRDefault="00EC023B">
      <w:pPr>
        <w:pStyle w:val="a5"/>
        <w:numPr>
          <w:ilvl w:val="0"/>
          <w:numId w:val="63"/>
        </w:numPr>
        <w:tabs>
          <w:tab w:val="left" w:pos="1382"/>
        </w:tabs>
        <w:kinsoku w:val="0"/>
        <w:overflowPunct w:val="0"/>
        <w:spacing w:line="293" w:lineRule="exact"/>
        <w:ind w:left="1381" w:hanging="361"/>
      </w:pPr>
      <w:proofErr w:type="spellStart"/>
      <w:r>
        <w:t>психогигиеническиефактор</w:t>
      </w:r>
      <w:proofErr w:type="gramStart"/>
      <w:r>
        <w:t>ы</w:t>
      </w:r>
      <w:proofErr w:type="spellEnd"/>
      <w:r>
        <w:t>(</w:t>
      </w:r>
      <w:proofErr w:type="spellStart"/>
      <w:proofErr w:type="gramEnd"/>
      <w:r>
        <w:t>гигиенасна,питания,занятий</w:t>
      </w:r>
      <w:proofErr w:type="spellEnd"/>
      <w:r>
        <w:t>).</w:t>
      </w:r>
    </w:p>
    <w:p w:rsidR="00E34746" w:rsidRDefault="00E34746" w:rsidP="00E34746">
      <w:pPr>
        <w:pStyle w:val="a5"/>
        <w:tabs>
          <w:tab w:val="left" w:pos="1382"/>
        </w:tabs>
        <w:kinsoku w:val="0"/>
        <w:overflowPunct w:val="0"/>
        <w:spacing w:line="293" w:lineRule="exact"/>
        <w:rPr>
          <w:lang w:val="tt-RU"/>
        </w:rPr>
      </w:pPr>
    </w:p>
    <w:p w:rsidR="00E34746" w:rsidRDefault="00E34746" w:rsidP="00E34746">
      <w:pPr>
        <w:pStyle w:val="a5"/>
        <w:tabs>
          <w:tab w:val="left" w:pos="1382"/>
        </w:tabs>
        <w:kinsoku w:val="0"/>
        <w:overflowPunct w:val="0"/>
        <w:spacing w:line="293" w:lineRule="exact"/>
      </w:pPr>
    </w:p>
    <w:p w:rsidR="00EC023B" w:rsidRDefault="00EC023B">
      <w:pPr>
        <w:pStyle w:val="a3"/>
        <w:kinsoku w:val="0"/>
        <w:overflowPunct w:val="0"/>
        <w:spacing w:before="4"/>
        <w:ind w:left="3772"/>
        <w:rPr>
          <w:b/>
          <w:bCs/>
        </w:rPr>
      </w:pPr>
      <w:r>
        <w:rPr>
          <w:b/>
          <w:bCs/>
        </w:rPr>
        <w:lastRenderedPageBreak/>
        <w:t>Модель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двигательной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активности</w:t>
      </w: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18"/>
        <w:gridCol w:w="1390"/>
        <w:gridCol w:w="1762"/>
        <w:gridCol w:w="1306"/>
        <w:gridCol w:w="1328"/>
        <w:gridCol w:w="1954"/>
      </w:tblGrid>
      <w:tr w:rsidR="00EC023B">
        <w:trPr>
          <w:trHeight w:val="227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9"/>
                <w:szCs w:val="29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3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организации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ind w:left="333" w:right="323" w:firstLine="36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Вторая</w:t>
            </w:r>
            <w:r>
              <w:rPr>
                <w:b/>
                <w:bCs/>
                <w:spacing w:val="-4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группа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раннего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line="215" w:lineRule="exact"/>
              <w:ind w:left="30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возраста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08" w:lineRule="exact"/>
              <w:ind w:left="69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Младший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возраст</w:t>
            </w:r>
          </w:p>
        </w:tc>
        <w:tc>
          <w:tcPr>
            <w:tcW w:w="3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08" w:lineRule="exact"/>
              <w:ind w:left="84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Старший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возраст</w:t>
            </w:r>
          </w:p>
        </w:tc>
      </w:tr>
      <w:tr w:rsidR="00EC023B">
        <w:trPr>
          <w:trHeight w:val="673"/>
        </w:trPr>
        <w:tc>
          <w:tcPr>
            <w:tcW w:w="251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4"/>
              <w:ind w:left="3772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4"/>
              <w:ind w:left="3772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18"/>
                <w:szCs w:val="18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5" w:right="11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младшая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группа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99"/>
              <w:ind w:left="304" w:hanging="3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95"/>
                <w:sz w:val="20"/>
                <w:szCs w:val="20"/>
              </w:rPr>
              <w:t>средняя</w:t>
            </w:r>
            <w:r>
              <w:rPr>
                <w:b/>
                <w:bCs/>
                <w:spacing w:val="-45"/>
                <w:w w:val="9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группа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99"/>
              <w:ind w:left="313" w:right="272" w:hanging="6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старшая</w:t>
            </w:r>
            <w:r>
              <w:rPr>
                <w:b/>
                <w:bCs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группа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99"/>
              <w:ind w:left="630" w:right="122" w:hanging="52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Подготовительная</w:t>
            </w:r>
            <w:r>
              <w:rPr>
                <w:b/>
                <w:bCs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группа</w:t>
            </w:r>
          </w:p>
        </w:tc>
      </w:tr>
      <w:tr w:rsidR="00EC023B">
        <w:trPr>
          <w:trHeight w:val="227"/>
        </w:trPr>
        <w:tc>
          <w:tcPr>
            <w:tcW w:w="10258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08" w:lineRule="exact"/>
              <w:ind w:left="3721" w:right="37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Организованная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деятельность</w:t>
            </w:r>
          </w:p>
        </w:tc>
      </w:tr>
      <w:tr w:rsidR="00EC023B">
        <w:trPr>
          <w:trHeight w:val="4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7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Утренняя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гимнастика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(ежедневно)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226" w:right="2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82" w:right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168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right="5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4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7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Физ.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помещении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раза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неделю)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226" w:right="2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84" w:right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166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45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7" w:lineRule="exact"/>
              <w:ind w:left="1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воздухе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line="221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неделю)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84" w:right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166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640" w:right="6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</w:t>
            </w:r>
          </w:p>
        </w:tc>
      </w:tr>
      <w:tr w:rsidR="00EC023B">
        <w:trPr>
          <w:trHeight w:val="2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Физминутки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(ежедневно)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0" w:lineRule="exact"/>
              <w:ind w:left="84" w:right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0" w:lineRule="exact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0" w:lineRule="exact"/>
              <w:ind w:left="166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0" w:lineRule="exact"/>
              <w:ind w:left="640" w:right="6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69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8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игры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30" w:lineRule="exact"/>
              <w:ind w:left="107" w:right="2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(ежедневно не менее 2- 4</w:t>
            </w:r>
            <w:r>
              <w:rPr>
                <w:spacing w:val="-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8"/>
                <w:szCs w:val="18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2" w:right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8"/>
                <w:szCs w:val="18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right="21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8"/>
                <w:szCs w:val="18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68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8"/>
                <w:szCs w:val="18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right="5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4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7" w:lineRule="exact"/>
              <w:ind w:left="1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Спортивные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упражнения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неделю)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–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84" w:right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166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4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7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Игровые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упражнения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прогулке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(ежедневно)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84" w:right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166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640" w:right="6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4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7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Оздоровительный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бег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(ежедневно)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11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–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82" w:right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right="2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168" w:right="2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right="58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45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7" w:lineRule="exact"/>
              <w:ind w:left="1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Пешие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прогулки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line="221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неделю)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right="37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166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4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8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работа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(ежедневно)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84" w:right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166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640" w:right="6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4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7" w:lineRule="exact"/>
              <w:ind w:left="1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Оздоровительные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игры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неделю)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84" w:right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166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4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7" w:lineRule="exact"/>
              <w:ind w:left="1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Спортивные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игры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неделю)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right="37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166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68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7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30" w:lineRule="atLeast"/>
              <w:ind w:left="107" w:right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двигательная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деятельность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 раз 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неделю)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8"/>
                <w:szCs w:val="18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4" w:right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8"/>
                <w:szCs w:val="18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8"/>
                <w:szCs w:val="18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68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8"/>
                <w:szCs w:val="18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4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8" w:lineRule="exact"/>
              <w:ind w:left="1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Физкультурный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досуг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line="222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месяц)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4"/>
              <w:ind w:left="84" w:right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4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4"/>
              <w:ind w:left="166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4"/>
              <w:ind w:right="5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40-50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4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7" w:lineRule="exact"/>
              <w:ind w:left="1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Спортивные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праздники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229" w:right="2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84" w:right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left="168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60-90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02"/>
              <w:ind w:right="5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60-90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мин.</w:t>
            </w:r>
          </w:p>
        </w:tc>
      </w:tr>
      <w:tr w:rsidR="00EC023B">
        <w:trPr>
          <w:trHeight w:val="2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здоровья</w:t>
            </w:r>
          </w:p>
        </w:tc>
        <w:tc>
          <w:tcPr>
            <w:tcW w:w="7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10" w:lineRule="exact"/>
              <w:ind w:left="3197" w:right="32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квартал</w:t>
            </w:r>
          </w:p>
        </w:tc>
      </w:tr>
    </w:tbl>
    <w:p w:rsidR="00EC023B" w:rsidRDefault="00EC023B">
      <w:pPr>
        <w:pStyle w:val="a3"/>
        <w:kinsoku w:val="0"/>
        <w:overflowPunct w:val="0"/>
        <w:spacing w:before="1"/>
        <w:ind w:left="0"/>
        <w:rPr>
          <w:b/>
          <w:bCs/>
          <w:sz w:val="16"/>
          <w:szCs w:val="16"/>
        </w:rPr>
      </w:pPr>
    </w:p>
    <w:p w:rsidR="00EC023B" w:rsidRDefault="00EC023B">
      <w:pPr>
        <w:pStyle w:val="a3"/>
        <w:kinsoku w:val="0"/>
        <w:overflowPunct w:val="0"/>
        <w:spacing w:before="90"/>
        <w:ind w:left="1165"/>
        <w:rPr>
          <w:b/>
          <w:bCs/>
        </w:rPr>
      </w:pPr>
      <w:r>
        <w:rPr>
          <w:b/>
          <w:bCs/>
        </w:rPr>
        <w:t>Система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физкультурно-оздоровительных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мероприятий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(Формы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работы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детьми)</w:t>
      </w:r>
    </w:p>
    <w:p w:rsidR="00EC023B" w:rsidRDefault="00EC023B">
      <w:pPr>
        <w:pStyle w:val="a3"/>
        <w:kinsoku w:val="0"/>
        <w:overflowPunct w:val="0"/>
        <w:spacing w:before="3"/>
        <w:ind w:left="0"/>
        <w:rPr>
          <w:b/>
          <w:bCs/>
        </w:r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6"/>
        <w:gridCol w:w="6120"/>
        <w:gridCol w:w="3417"/>
      </w:tblGrid>
      <w:tr w:rsidR="00EC023B">
        <w:trPr>
          <w:trHeight w:val="56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40"/>
              <w:ind w:left="-32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40"/>
              <w:ind w:left="1725"/>
              <w:rPr>
                <w:b/>
                <w:bCs/>
              </w:rPr>
            </w:pPr>
            <w:r>
              <w:rPr>
                <w:b/>
                <w:bCs/>
              </w:rPr>
              <w:t>Формы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работы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детьми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40"/>
              <w:ind w:left="298"/>
              <w:rPr>
                <w:b/>
                <w:bCs/>
              </w:rPr>
            </w:pPr>
            <w:r>
              <w:rPr>
                <w:b/>
                <w:bCs/>
              </w:rPr>
              <w:t>Особенности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организации</w:t>
            </w:r>
          </w:p>
        </w:tc>
      </w:tr>
      <w:tr w:rsidR="00EC023B">
        <w:trPr>
          <w:trHeight w:val="2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  <w:rPr>
                <w:i/>
                <w:iCs/>
              </w:rPr>
            </w:pPr>
            <w:r>
              <w:rPr>
                <w:i/>
                <w:iCs/>
              </w:rPr>
              <w:t>I.</w:t>
            </w:r>
          </w:p>
        </w:tc>
        <w:tc>
          <w:tcPr>
            <w:tcW w:w="9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4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Физкультурно-оздоровительные</w:t>
            </w:r>
            <w:r>
              <w:rPr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b/>
                <w:bCs/>
                <w:i/>
                <w:iCs/>
              </w:rPr>
              <w:t>мероприятия</w:t>
            </w:r>
            <w:r>
              <w:rPr>
                <w:b/>
                <w:bCs/>
                <w:i/>
                <w:iCs/>
                <w:spacing w:val="-3"/>
              </w:rPr>
              <w:t xml:space="preserve"> </w:t>
            </w:r>
            <w:r>
              <w:rPr>
                <w:b/>
                <w:bCs/>
                <w:i/>
                <w:iCs/>
              </w:rPr>
              <w:t>в</w:t>
            </w:r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r>
              <w:rPr>
                <w:b/>
                <w:bCs/>
                <w:i/>
                <w:iCs/>
              </w:rPr>
              <w:t>режиме</w:t>
            </w:r>
            <w:r>
              <w:rPr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b/>
                <w:bCs/>
                <w:i/>
                <w:iCs/>
              </w:rPr>
              <w:t>дня</w:t>
            </w:r>
          </w:p>
        </w:tc>
      </w:tr>
      <w:tr w:rsidR="00EC023B">
        <w:trPr>
          <w:trHeight w:val="2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1.1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10"/>
            </w:pPr>
            <w:r>
              <w:t>Утренняя</w:t>
            </w:r>
            <w:r>
              <w:rPr>
                <w:spacing w:val="-3"/>
              </w:rPr>
              <w:t xml:space="preserve"> </w:t>
            </w:r>
            <w:r>
              <w:t>гимнастика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44"/>
            </w:pPr>
            <w:r>
              <w:t>Ежедневно</w:t>
            </w:r>
          </w:p>
        </w:tc>
      </w:tr>
      <w:tr w:rsidR="00EC023B">
        <w:trPr>
          <w:trHeight w:val="2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1.2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10"/>
            </w:pPr>
            <w:r>
              <w:t>Оздоровительный</w:t>
            </w:r>
            <w:r>
              <w:rPr>
                <w:spacing w:val="-3"/>
              </w:rPr>
              <w:t xml:space="preserve"> </w:t>
            </w:r>
            <w:r>
              <w:t>бег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44"/>
            </w:pPr>
            <w:r>
              <w:t>Ежедневно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старш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подг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гр.)</w:t>
            </w:r>
          </w:p>
        </w:tc>
      </w:tr>
      <w:tr w:rsidR="00EC023B">
        <w:trPr>
          <w:trHeight w:val="2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1.3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10"/>
            </w:pPr>
            <w:r>
              <w:t>Подвижные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физические</w:t>
            </w:r>
            <w:r>
              <w:rPr>
                <w:spacing w:val="-3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прогулке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44"/>
            </w:pPr>
            <w:r>
              <w:t>Ежедневно</w:t>
            </w:r>
            <w:r>
              <w:rPr>
                <w:spacing w:val="-1"/>
              </w:rPr>
              <w:t xml:space="preserve"> </w:t>
            </w:r>
            <w:r>
              <w:t>утром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вечером</w:t>
            </w:r>
          </w:p>
        </w:tc>
      </w:tr>
      <w:tr w:rsidR="00EC023B">
        <w:trPr>
          <w:trHeight w:val="33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t>1.4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10"/>
            </w:pPr>
            <w:r>
              <w:t>Физкультурная</w:t>
            </w:r>
            <w:r>
              <w:rPr>
                <w:spacing w:val="-6"/>
              </w:rPr>
              <w:t xml:space="preserve"> </w:t>
            </w:r>
            <w:r>
              <w:t>минутка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44"/>
            </w:pPr>
            <w:r>
              <w:t>Ежедневно</w:t>
            </w:r>
          </w:p>
        </w:tc>
      </w:tr>
      <w:tr w:rsidR="00EC023B">
        <w:trPr>
          <w:trHeight w:val="55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t>1.5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10"/>
            </w:pPr>
            <w:r>
              <w:t>Двигательная</w:t>
            </w:r>
            <w:r>
              <w:rPr>
                <w:spacing w:val="-2"/>
              </w:rPr>
              <w:t xml:space="preserve"> </w:t>
            </w:r>
            <w:r>
              <w:t>разминка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перерыва</w:t>
            </w:r>
            <w:r>
              <w:rPr>
                <w:spacing w:val="2"/>
              </w:rPr>
              <w:t xml:space="preserve"> </w:t>
            </w:r>
            <w:proofErr w:type="gramStart"/>
            <w:r>
              <w:t>между</w:t>
            </w:r>
            <w:proofErr w:type="gramEnd"/>
          </w:p>
          <w:p w:rsidR="00EC023B" w:rsidRDefault="00537B21">
            <w:pPr>
              <w:pStyle w:val="TableParagraph"/>
              <w:kinsoku w:val="0"/>
              <w:overflowPunct w:val="0"/>
              <w:spacing w:line="264" w:lineRule="exact"/>
              <w:ind w:left="110"/>
            </w:pPr>
            <w:r>
              <w:t>З</w:t>
            </w:r>
            <w:r w:rsidR="00EC023B">
              <w:t>анятиями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44"/>
            </w:pPr>
            <w:r>
              <w:t>Ежедневно</w:t>
            </w:r>
          </w:p>
        </w:tc>
      </w:tr>
      <w:tr w:rsidR="00EC023B">
        <w:trPr>
          <w:trHeight w:val="55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t>1.6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10"/>
            </w:pPr>
            <w:r>
              <w:t>Самостоятельная</w:t>
            </w:r>
            <w:r>
              <w:rPr>
                <w:spacing w:val="-3"/>
              </w:rPr>
              <w:t xml:space="preserve"> </w:t>
            </w:r>
            <w:r>
              <w:t>двигательная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EC023B" w:rsidRDefault="00537B21">
            <w:pPr>
              <w:pStyle w:val="TableParagraph"/>
              <w:kinsoku w:val="0"/>
              <w:overflowPunct w:val="0"/>
              <w:spacing w:line="264" w:lineRule="exact"/>
              <w:ind w:left="110"/>
            </w:pPr>
            <w:proofErr w:type="gramStart"/>
            <w:r>
              <w:t>П</w:t>
            </w:r>
            <w:r w:rsidR="00EC023B">
              <w:t>рогулках</w:t>
            </w:r>
            <w:proofErr w:type="gramEnd"/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44"/>
            </w:pPr>
            <w:r>
              <w:t>Ежедневно</w:t>
            </w:r>
          </w:p>
        </w:tc>
      </w:tr>
      <w:tr w:rsidR="00EC023B">
        <w:trPr>
          <w:trHeight w:val="2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1.7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10"/>
            </w:pPr>
            <w:r>
              <w:t>Гимнастика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4"/>
              </w:rPr>
              <w:t xml:space="preserve"> </w:t>
            </w:r>
            <w:r>
              <w:t>дневного</w:t>
            </w:r>
            <w:r>
              <w:rPr>
                <w:spacing w:val="-3"/>
              </w:rPr>
              <w:t xml:space="preserve"> </w:t>
            </w:r>
            <w:r>
              <w:t>сна</w:t>
            </w:r>
            <w:r>
              <w:rPr>
                <w:spacing w:val="-4"/>
              </w:rPr>
              <w:t xml:space="preserve"> </w:t>
            </w:r>
            <w:r>
              <w:t>(комплекс</w:t>
            </w:r>
            <w:r>
              <w:rPr>
                <w:spacing w:val="-2"/>
              </w:rPr>
              <w:t xml:space="preserve"> </w:t>
            </w:r>
            <w:r>
              <w:t>упражнений)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44"/>
            </w:pPr>
            <w:r>
              <w:t>Ежедневно</w:t>
            </w:r>
          </w:p>
        </w:tc>
      </w:tr>
      <w:tr w:rsidR="00EC023B">
        <w:trPr>
          <w:trHeight w:val="5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07"/>
            </w:pPr>
            <w:r>
              <w:t>1.8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10"/>
            </w:pPr>
            <w:r>
              <w:t>Дифференцированные</w:t>
            </w:r>
            <w:r>
              <w:rPr>
                <w:spacing w:val="-8"/>
              </w:rPr>
              <w:t xml:space="preserve"> </w:t>
            </w:r>
            <w:r>
              <w:t>игры-упражнения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44"/>
            </w:pPr>
            <w:r>
              <w:t>Ежедневно,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прогулки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44"/>
            </w:pPr>
            <w:r>
              <w:t>утром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вечером</w:t>
            </w:r>
          </w:p>
        </w:tc>
      </w:tr>
      <w:tr w:rsidR="00EC023B">
        <w:trPr>
          <w:trHeight w:val="55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t>1.9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10"/>
            </w:pPr>
            <w:r>
              <w:t>Спортивные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44"/>
            </w:pPr>
            <w:r>
              <w:t>Элементы</w:t>
            </w:r>
            <w:r>
              <w:rPr>
                <w:spacing w:val="-3"/>
              </w:rPr>
              <w:t xml:space="preserve"> </w:t>
            </w:r>
            <w:r>
              <w:t>игр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прогулке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44"/>
            </w:pPr>
            <w:r>
              <w:t>(первая</w:t>
            </w:r>
            <w:r>
              <w:rPr>
                <w:spacing w:val="-1"/>
              </w:rPr>
              <w:t xml:space="preserve"> </w:t>
            </w:r>
            <w:r>
              <w:t>половина</w:t>
            </w:r>
            <w:r>
              <w:rPr>
                <w:spacing w:val="-1"/>
              </w:rPr>
              <w:t xml:space="preserve"> </w:t>
            </w:r>
            <w:r>
              <w:t>дня)</w:t>
            </w:r>
          </w:p>
        </w:tc>
      </w:tr>
      <w:tr w:rsidR="00EC023B">
        <w:trPr>
          <w:trHeight w:val="55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t>1.10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10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культуре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44"/>
            </w:pPr>
            <w:proofErr w:type="gramStart"/>
            <w:r>
              <w:t>3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  <w:r>
              <w:rPr>
                <w:spacing w:val="59"/>
              </w:rPr>
              <w:t xml:space="preserve"> </w:t>
            </w:r>
            <w:r>
              <w:t>(одно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44"/>
            </w:pPr>
            <w:proofErr w:type="gramStart"/>
            <w:r>
              <w:t>воздухе</w:t>
            </w:r>
            <w:proofErr w:type="gramEnd"/>
            <w:r>
              <w:t>)</w:t>
            </w:r>
          </w:p>
        </w:tc>
      </w:tr>
      <w:tr w:rsidR="00EC023B">
        <w:trPr>
          <w:trHeight w:val="2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1.11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10"/>
            </w:pPr>
            <w:r>
              <w:t>Музыкальные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44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</w:tbl>
    <w:p w:rsidR="00EC023B" w:rsidRDefault="00EC023B">
      <w:pPr>
        <w:rPr>
          <w:b/>
          <w:bCs/>
          <w:sz w:val="24"/>
          <w:szCs w:val="24"/>
        </w:rPr>
        <w:sectPr w:rsidR="00EC023B">
          <w:pgSz w:w="11910" w:h="16840"/>
          <w:pgMar w:top="840" w:right="160" w:bottom="720" w:left="460" w:header="0" w:footer="509" w:gutter="0"/>
          <w:cols w:space="720"/>
          <w:noEndnote/>
        </w:sect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6"/>
        <w:gridCol w:w="6120"/>
        <w:gridCol w:w="3417"/>
      </w:tblGrid>
      <w:tr w:rsidR="00EC023B">
        <w:trPr>
          <w:trHeight w:val="55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II.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6" w:lineRule="exact"/>
              <w:ind w:left="11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Самостоятельные</w:t>
            </w:r>
            <w:r>
              <w:rPr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b/>
                <w:bCs/>
                <w:i/>
                <w:iCs/>
              </w:rPr>
              <w:t>игры</w:t>
            </w:r>
            <w:r>
              <w:rPr>
                <w:b/>
                <w:bCs/>
                <w:i/>
                <w:iCs/>
                <w:spacing w:val="-3"/>
              </w:rPr>
              <w:t xml:space="preserve"> </w:t>
            </w:r>
            <w:r>
              <w:rPr>
                <w:b/>
                <w:bCs/>
                <w:i/>
                <w:iCs/>
              </w:rPr>
              <w:t>в</w:t>
            </w:r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r>
              <w:rPr>
                <w:b/>
                <w:bCs/>
                <w:i/>
                <w:iCs/>
              </w:rPr>
              <w:t>помещении</w:t>
            </w:r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r>
              <w:rPr>
                <w:b/>
                <w:bCs/>
                <w:i/>
                <w:iCs/>
              </w:rPr>
              <w:t>и</w:t>
            </w:r>
            <w:r>
              <w:rPr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b/>
                <w:bCs/>
                <w:i/>
                <w:iCs/>
              </w:rPr>
              <w:t>прочие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65" w:lineRule="exact"/>
              <w:ind w:left="11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движения</w:t>
            </w:r>
            <w:r>
              <w:rPr>
                <w:b/>
                <w:bCs/>
                <w:i/>
                <w:iCs/>
                <w:spacing w:val="-3"/>
              </w:rPr>
              <w:t xml:space="preserve"> </w:t>
            </w:r>
            <w:r>
              <w:rPr>
                <w:b/>
                <w:bCs/>
                <w:i/>
                <w:iCs/>
              </w:rPr>
              <w:t>в</w:t>
            </w:r>
            <w:r>
              <w:rPr>
                <w:b/>
                <w:bCs/>
                <w:i/>
                <w:iCs/>
                <w:spacing w:val="-2"/>
              </w:rPr>
              <w:t xml:space="preserve"> </w:t>
            </w:r>
            <w:r>
              <w:rPr>
                <w:b/>
                <w:bCs/>
                <w:i/>
                <w:iCs/>
              </w:rPr>
              <w:t>режиме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>дня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1" w:lineRule="exact"/>
              <w:ind w:left="44"/>
            </w:pPr>
            <w:r>
              <w:t>Ежедневно</w:t>
            </w:r>
          </w:p>
        </w:tc>
      </w:tr>
      <w:tr w:rsidR="00EC023B">
        <w:trPr>
          <w:trHeight w:val="2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III.</w:t>
            </w:r>
          </w:p>
        </w:tc>
        <w:tc>
          <w:tcPr>
            <w:tcW w:w="9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4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Физкультурно-массовые</w:t>
            </w:r>
            <w:r>
              <w:rPr>
                <w:b/>
                <w:bCs/>
                <w:i/>
                <w:iCs/>
                <w:spacing w:val="-8"/>
              </w:rPr>
              <w:t xml:space="preserve"> </w:t>
            </w:r>
            <w:r>
              <w:rPr>
                <w:b/>
                <w:bCs/>
                <w:i/>
                <w:iCs/>
              </w:rPr>
              <w:t>мероприятия</w:t>
            </w:r>
          </w:p>
        </w:tc>
      </w:tr>
      <w:tr w:rsidR="00EC023B">
        <w:trPr>
          <w:trHeight w:val="82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2" w:lineRule="exact"/>
              <w:ind w:left="107"/>
            </w:pPr>
            <w:r>
              <w:t>3.1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2" w:lineRule="exact"/>
              <w:ind w:left="110"/>
            </w:pPr>
            <w:r>
              <w:t>Физкультурно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спортивные</w:t>
            </w:r>
            <w:r>
              <w:rPr>
                <w:spacing w:val="-5"/>
              </w:rPr>
              <w:t xml:space="preserve"> </w:t>
            </w:r>
            <w:r>
              <w:t>праздники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2" w:lineRule="exact"/>
              <w:ind w:left="44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планом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70" w:lineRule="atLeast"/>
              <w:ind w:left="44"/>
            </w:pPr>
            <w:r>
              <w:rPr>
                <w:spacing w:val="-1"/>
              </w:rPr>
              <w:t>физкультурно-оздоровительной</w:t>
            </w:r>
            <w:r>
              <w:rPr>
                <w:spacing w:val="-57"/>
              </w:rPr>
              <w:t xml:space="preserve"> </w:t>
            </w:r>
            <w:r>
              <w:t>работы</w:t>
            </w:r>
          </w:p>
        </w:tc>
      </w:tr>
      <w:tr w:rsidR="00EC023B">
        <w:trPr>
          <w:trHeight w:val="2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3.2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10"/>
            </w:pPr>
            <w:r>
              <w:t>Физкультурный</w:t>
            </w:r>
            <w:r>
              <w:rPr>
                <w:spacing w:val="-6"/>
              </w:rPr>
              <w:t xml:space="preserve"> </w:t>
            </w:r>
            <w:r>
              <w:t>досуг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44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месяц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>группе</w:t>
            </w:r>
          </w:p>
        </w:tc>
      </w:tr>
      <w:tr w:rsidR="00EC023B">
        <w:trPr>
          <w:trHeight w:val="2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3.3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10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44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квартал</w:t>
            </w:r>
          </w:p>
        </w:tc>
      </w:tr>
      <w:tr w:rsidR="00EC023B">
        <w:trPr>
          <w:trHeight w:val="27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107"/>
            </w:pPr>
            <w:r>
              <w:t>3.4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110"/>
            </w:pPr>
            <w:r>
              <w:t>Пешие</w:t>
            </w:r>
            <w:r>
              <w:rPr>
                <w:spacing w:val="-4"/>
              </w:rPr>
              <w:t xml:space="preserve"> </w:t>
            </w:r>
            <w:r>
              <w:t>прогулки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44"/>
            </w:pPr>
            <w:r>
              <w:t>Ежемесячно</w:t>
            </w:r>
          </w:p>
        </w:tc>
      </w:tr>
    </w:tbl>
    <w:p w:rsidR="00EC023B" w:rsidRDefault="00EC023B">
      <w:pPr>
        <w:pStyle w:val="a3"/>
        <w:kinsoku w:val="0"/>
        <w:overflowPunct w:val="0"/>
        <w:spacing w:before="4"/>
        <w:ind w:left="0"/>
        <w:rPr>
          <w:b/>
          <w:bCs/>
          <w:sz w:val="19"/>
          <w:szCs w:val="19"/>
        </w:rPr>
      </w:pPr>
    </w:p>
    <w:p w:rsidR="00EC023B" w:rsidRDefault="00EC023B">
      <w:pPr>
        <w:pStyle w:val="a3"/>
        <w:kinsoku w:val="0"/>
        <w:overflowPunct w:val="0"/>
        <w:spacing w:before="90"/>
        <w:ind w:left="1383" w:right="1401"/>
        <w:jc w:val="center"/>
        <w:rPr>
          <w:b/>
          <w:bCs/>
        </w:rPr>
      </w:pPr>
      <w:r>
        <w:rPr>
          <w:b/>
          <w:bCs/>
        </w:rPr>
        <w:t>Формы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образовательной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деятельности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по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освоению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образовательной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области</w:t>
      </w:r>
    </w:p>
    <w:p w:rsidR="00EC023B" w:rsidRDefault="00EC023B">
      <w:pPr>
        <w:pStyle w:val="a3"/>
        <w:kinsoku w:val="0"/>
        <w:overflowPunct w:val="0"/>
        <w:spacing w:before="41"/>
        <w:ind w:left="1383" w:right="1399"/>
        <w:jc w:val="center"/>
        <w:rPr>
          <w:b/>
          <w:bCs/>
        </w:rPr>
      </w:pPr>
      <w:r>
        <w:rPr>
          <w:b/>
          <w:bCs/>
        </w:rPr>
        <w:t>«Физическое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развитие»</w:t>
      </w:r>
    </w:p>
    <w:p w:rsidR="00EC023B" w:rsidRDefault="00EC023B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EC023B" w:rsidRDefault="00EC023B">
      <w:pPr>
        <w:pStyle w:val="a3"/>
        <w:kinsoku w:val="0"/>
        <w:overflowPunct w:val="0"/>
        <w:spacing w:before="4"/>
        <w:ind w:left="0"/>
        <w:rPr>
          <w:b/>
          <w:bCs/>
          <w:sz w:val="11"/>
          <w:szCs w:val="11"/>
        </w:rPr>
      </w:pPr>
    </w:p>
    <w:tbl>
      <w:tblPr>
        <w:tblW w:w="0" w:type="auto"/>
        <w:tblInd w:w="5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7"/>
        <w:gridCol w:w="734"/>
        <w:gridCol w:w="3687"/>
        <w:gridCol w:w="2268"/>
        <w:gridCol w:w="2011"/>
      </w:tblGrid>
      <w:tr w:rsidR="00EC023B">
        <w:trPr>
          <w:trHeight w:val="1010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23"/>
              <w:ind w:left="127" w:right="1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Разделы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127" w:right="11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(задачи,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блоки)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8"/>
              <w:rPr>
                <w:b/>
                <w:b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1" w:line="242" w:lineRule="auto"/>
              <w:ind w:left="146" w:right="119" w:firstLine="1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</w:t>
            </w:r>
            <w:proofErr w:type="gramStart"/>
            <w:r>
              <w:rPr>
                <w:b/>
                <w:bCs/>
                <w:sz w:val="22"/>
                <w:szCs w:val="22"/>
              </w:rPr>
              <w:t>з-</w:t>
            </w:r>
            <w:proofErr w:type="gramEnd"/>
            <w:r>
              <w:rPr>
                <w:b/>
                <w:bCs/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раст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8"/>
              <w:rPr>
                <w:b/>
                <w:b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1" w:line="242" w:lineRule="auto"/>
              <w:ind w:left="471" w:right="246" w:hanging="19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Образовательная деятельность</w:t>
            </w:r>
            <w:r>
              <w:rPr>
                <w:b/>
                <w:bCs/>
                <w:spacing w:val="-5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в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ходе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режимных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моментов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ind w:left="468" w:right="454" w:hanging="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Совместная</w:t>
            </w:r>
            <w:r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деятельность</w:t>
            </w:r>
            <w:r>
              <w:rPr>
                <w:b/>
                <w:bCs/>
                <w:spacing w:val="-5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с</w:t>
            </w:r>
            <w:r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педагогом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23"/>
              <w:ind w:left="123" w:right="10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Самостоятельная</w:t>
            </w:r>
            <w:r>
              <w:rPr>
                <w:b/>
                <w:bCs/>
                <w:spacing w:val="-5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123" w:right="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детей</w:t>
            </w:r>
          </w:p>
        </w:tc>
      </w:tr>
      <w:tr w:rsidR="00EC023B">
        <w:trPr>
          <w:trHeight w:val="253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" w:line="233" w:lineRule="exact"/>
              <w:ind w:left="64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Физическая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EC023B">
        <w:trPr>
          <w:trHeight w:val="7107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62"/>
              </w:numPr>
              <w:tabs>
                <w:tab w:val="left" w:pos="275"/>
              </w:tabs>
              <w:kinsoku w:val="0"/>
              <w:overflowPunct w:val="0"/>
              <w:spacing w:before="166"/>
              <w:ind w:right="274"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Содейств</w:t>
            </w:r>
            <w:proofErr w:type="gramStart"/>
            <w:r>
              <w:rPr>
                <w:sz w:val="22"/>
                <w:szCs w:val="22"/>
              </w:rPr>
              <w:t>о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гармонич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ному </w:t>
            </w:r>
            <w:proofErr w:type="spellStart"/>
            <w:r>
              <w:rPr>
                <w:sz w:val="22"/>
                <w:szCs w:val="22"/>
              </w:rPr>
              <w:t>физичес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кому развитию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детей.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62"/>
              </w:numPr>
              <w:tabs>
                <w:tab w:val="left" w:pos="275"/>
              </w:tabs>
              <w:kinsoku w:val="0"/>
              <w:overflowPunct w:val="0"/>
              <w:ind w:right="601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Развивать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физические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качества.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2"/>
                <w:szCs w:val="22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62"/>
              </w:numPr>
              <w:tabs>
                <w:tab w:val="left" w:pos="329"/>
              </w:tabs>
              <w:kinsoku w:val="0"/>
              <w:overflowPunct w:val="0"/>
              <w:spacing w:line="252" w:lineRule="exact"/>
              <w:ind w:left="328" w:hanging="2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Развивать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07" w:right="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 детей потре</w:t>
            </w:r>
            <w:proofErr w:type="gramStart"/>
            <w:r>
              <w:rPr>
                <w:sz w:val="22"/>
                <w:szCs w:val="22"/>
              </w:rPr>
              <w:t>б-</w:t>
            </w:r>
            <w:proofErr w:type="gram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ность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двига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тельной актив-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ности</w:t>
            </w:r>
            <w:proofErr w:type="spellEnd"/>
            <w:r>
              <w:rPr>
                <w:sz w:val="22"/>
                <w:szCs w:val="22"/>
              </w:rPr>
              <w:t>, интерес к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физическим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упражнениям.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6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ший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61"/>
              </w:numPr>
              <w:tabs>
                <w:tab w:val="left" w:pos="231"/>
              </w:tabs>
              <w:kinsoku w:val="0"/>
              <w:overflowPunct w:val="0"/>
              <w:spacing w:before="148"/>
              <w:ind w:left="468" w:right="233"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Рассматривание альбомов о видах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спорта;</w:t>
            </w:r>
          </w:p>
          <w:p w:rsidR="00EC023B" w:rsidRDefault="00EC023B">
            <w:pPr>
              <w:pStyle w:val="TableParagraph"/>
              <w:numPr>
                <w:ilvl w:val="0"/>
                <w:numId w:val="61"/>
              </w:numPr>
              <w:tabs>
                <w:tab w:val="left" w:pos="231"/>
              </w:tabs>
              <w:kinsoku w:val="0"/>
              <w:overflowPunct w:val="0"/>
              <w:spacing w:line="268" w:lineRule="exact"/>
              <w:ind w:left="230" w:hanging="1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Утренняя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гимнастика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 w:line="252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-классическая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-тематическая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 w:line="252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-сюжетно-игровая</w:t>
            </w:r>
          </w:p>
          <w:p w:rsidR="00EC023B" w:rsidRDefault="00EC023B">
            <w:pPr>
              <w:pStyle w:val="TableParagraph"/>
              <w:numPr>
                <w:ilvl w:val="0"/>
                <w:numId w:val="60"/>
              </w:numPr>
              <w:tabs>
                <w:tab w:val="left" w:pos="239"/>
              </w:tabs>
              <w:kinsoku w:val="0"/>
              <w:overflowPunct w:val="0"/>
              <w:spacing w:line="252" w:lineRule="exact"/>
              <w:ind w:hanging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</w:t>
            </w:r>
          </w:p>
          <w:p w:rsidR="00EC023B" w:rsidRDefault="00EC023B">
            <w:pPr>
              <w:pStyle w:val="TableParagraph"/>
              <w:numPr>
                <w:ilvl w:val="0"/>
                <w:numId w:val="60"/>
              </w:numPr>
              <w:tabs>
                <w:tab w:val="left" w:pos="236"/>
              </w:tabs>
              <w:kinsoku w:val="0"/>
              <w:overflowPunct w:val="0"/>
              <w:spacing w:before="1" w:line="252" w:lineRule="exact"/>
              <w:ind w:left="235" w:hanging="1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ритмическая</w:t>
            </w:r>
          </w:p>
          <w:p w:rsidR="00EC023B" w:rsidRDefault="00EC023B">
            <w:pPr>
              <w:pStyle w:val="TableParagraph"/>
              <w:numPr>
                <w:ilvl w:val="0"/>
                <w:numId w:val="59"/>
              </w:numPr>
              <w:tabs>
                <w:tab w:val="left" w:pos="231"/>
              </w:tabs>
              <w:kinsoku w:val="0"/>
              <w:overflowPunct w:val="0"/>
              <w:spacing w:line="268" w:lineRule="exact"/>
              <w:ind w:left="230" w:hanging="121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Подвижные</w:t>
            </w:r>
            <w:r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игры</w:t>
            </w:r>
          </w:p>
          <w:p w:rsidR="00EC023B" w:rsidRDefault="00EC023B">
            <w:pPr>
              <w:pStyle w:val="TableParagraph"/>
              <w:numPr>
                <w:ilvl w:val="0"/>
                <w:numId w:val="59"/>
              </w:numPr>
              <w:tabs>
                <w:tab w:val="left" w:pos="231"/>
              </w:tabs>
              <w:kinsoku w:val="0"/>
              <w:overflowPunct w:val="0"/>
              <w:spacing w:line="269" w:lineRule="exact"/>
              <w:ind w:left="230" w:hanging="121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Гимнастика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после</w:t>
            </w:r>
            <w:r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дневного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сна</w:t>
            </w:r>
          </w:p>
          <w:p w:rsidR="00EC023B" w:rsidRDefault="00EC023B">
            <w:pPr>
              <w:pStyle w:val="TableParagraph"/>
              <w:numPr>
                <w:ilvl w:val="0"/>
                <w:numId w:val="59"/>
              </w:numPr>
              <w:tabs>
                <w:tab w:val="left" w:pos="373"/>
              </w:tabs>
              <w:kinsoku w:val="0"/>
              <w:overflowPunct w:val="0"/>
              <w:spacing w:line="269" w:lineRule="exact"/>
              <w:ind w:left="373" w:hanging="263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Беседы</w:t>
            </w:r>
            <w:r>
              <w:rPr>
                <w:i/>
                <w:iCs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спортивной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тематики</w:t>
            </w:r>
          </w:p>
          <w:p w:rsidR="00EC023B" w:rsidRDefault="00EC023B">
            <w:pPr>
              <w:pStyle w:val="TableParagraph"/>
              <w:numPr>
                <w:ilvl w:val="0"/>
                <w:numId w:val="59"/>
              </w:numPr>
              <w:tabs>
                <w:tab w:val="left" w:pos="373"/>
              </w:tabs>
              <w:kinsoku w:val="0"/>
              <w:overflowPunct w:val="0"/>
              <w:ind w:left="468" w:right="691" w:hanging="359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Использование спортивных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упражнений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(катание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ind w:left="468" w:right="105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велосипеде</w:t>
            </w:r>
            <w:proofErr w:type="gramEnd"/>
            <w:r>
              <w:rPr>
                <w:sz w:val="22"/>
                <w:szCs w:val="22"/>
              </w:rPr>
              <w:t>, хождение на лыжах,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катание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 санках)</w:t>
            </w:r>
          </w:p>
          <w:p w:rsidR="00EC023B" w:rsidRDefault="00EC023B">
            <w:pPr>
              <w:pStyle w:val="TableParagraph"/>
              <w:numPr>
                <w:ilvl w:val="0"/>
                <w:numId w:val="59"/>
              </w:numPr>
              <w:tabs>
                <w:tab w:val="left" w:pos="373"/>
              </w:tabs>
              <w:kinsoku w:val="0"/>
              <w:overflowPunct w:val="0"/>
              <w:spacing w:line="268" w:lineRule="exact"/>
              <w:ind w:left="373" w:hanging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Подражательные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движения</w:t>
            </w:r>
          </w:p>
          <w:p w:rsidR="00EC023B" w:rsidRDefault="00EC023B">
            <w:pPr>
              <w:pStyle w:val="TableParagraph"/>
              <w:numPr>
                <w:ilvl w:val="0"/>
                <w:numId w:val="59"/>
              </w:numPr>
              <w:tabs>
                <w:tab w:val="left" w:pos="373"/>
              </w:tabs>
              <w:kinsoku w:val="0"/>
              <w:overflowPunct w:val="0"/>
              <w:ind w:left="468" w:right="838" w:hanging="35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Музыкально-ритмические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упражнения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2"/>
              <w:ind w:left="110" w:right="1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-упражнения на развитие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координации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движений;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915" w:right="254" w:hanging="6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-игровые упражнения и игры для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развития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быстроты.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58"/>
              </w:numPr>
              <w:tabs>
                <w:tab w:val="left" w:pos="212"/>
              </w:tabs>
              <w:kinsoku w:val="0"/>
              <w:overflowPunct w:val="0"/>
              <w:spacing w:line="262" w:lineRule="exact"/>
              <w:ind w:left="212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Обучающая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6" w:right="432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совместная</w:t>
            </w:r>
            <w:r>
              <w:rPr>
                <w:i/>
                <w:iCs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108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-физкультминутки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59"/>
              <w:ind w:left="108" w:right="58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-физкультурные</w:t>
            </w:r>
            <w:r>
              <w:rPr>
                <w:i/>
                <w:iCs/>
                <w:spacing w:val="-52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досуги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60"/>
              <w:ind w:left="108" w:right="10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-игры разных уровней</w:t>
            </w:r>
            <w:r>
              <w:rPr>
                <w:i/>
                <w:iCs/>
                <w:spacing w:val="-52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подвижности</w:t>
            </w:r>
          </w:p>
          <w:p w:rsidR="00EC023B" w:rsidRDefault="00EC023B">
            <w:pPr>
              <w:pStyle w:val="TableParagraph"/>
              <w:numPr>
                <w:ilvl w:val="0"/>
                <w:numId w:val="58"/>
              </w:numPr>
              <w:tabs>
                <w:tab w:val="left" w:pos="212"/>
              </w:tabs>
              <w:kinsoku w:val="0"/>
              <w:overflowPunct w:val="0"/>
              <w:spacing w:before="59"/>
              <w:ind w:right="411" w:hanging="358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Игры-занятия по</w:t>
            </w:r>
            <w:r>
              <w:rPr>
                <w:i/>
                <w:iCs/>
                <w:spacing w:val="-52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физкультуре</w:t>
            </w:r>
          </w:p>
          <w:p w:rsidR="00EC023B" w:rsidRDefault="00EC023B">
            <w:pPr>
              <w:pStyle w:val="TableParagraph"/>
              <w:numPr>
                <w:ilvl w:val="0"/>
                <w:numId w:val="57"/>
              </w:numPr>
              <w:tabs>
                <w:tab w:val="left" w:pos="234"/>
              </w:tabs>
              <w:kinsoku w:val="0"/>
              <w:overflowPunct w:val="0"/>
              <w:ind w:hanging="1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сюжетно-игровые</w:t>
            </w:r>
          </w:p>
          <w:p w:rsidR="00EC023B" w:rsidRDefault="00EC023B">
            <w:pPr>
              <w:pStyle w:val="TableParagraph"/>
              <w:numPr>
                <w:ilvl w:val="0"/>
                <w:numId w:val="57"/>
              </w:numPr>
              <w:tabs>
                <w:tab w:val="left" w:pos="236"/>
              </w:tabs>
              <w:kinsoku w:val="0"/>
              <w:overflowPunct w:val="0"/>
              <w:spacing w:before="2" w:line="252" w:lineRule="exact"/>
              <w:ind w:left="236" w:hanging="1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</w:t>
            </w:r>
          </w:p>
          <w:p w:rsidR="00EC023B" w:rsidRDefault="00EC023B">
            <w:pPr>
              <w:pStyle w:val="TableParagraph"/>
              <w:numPr>
                <w:ilvl w:val="0"/>
                <w:numId w:val="57"/>
              </w:numPr>
              <w:tabs>
                <w:tab w:val="left" w:pos="234"/>
              </w:tabs>
              <w:kinsoku w:val="0"/>
              <w:overflowPunct w:val="0"/>
              <w:spacing w:line="252" w:lineRule="exact"/>
              <w:ind w:hanging="1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классические</w:t>
            </w:r>
          </w:p>
          <w:p w:rsidR="00EC023B" w:rsidRDefault="00EC023B">
            <w:pPr>
              <w:pStyle w:val="TableParagraph"/>
              <w:numPr>
                <w:ilvl w:val="0"/>
                <w:numId w:val="57"/>
              </w:numPr>
              <w:tabs>
                <w:tab w:val="left" w:pos="234"/>
              </w:tabs>
              <w:kinsoku w:val="0"/>
              <w:overflowPunct w:val="0"/>
              <w:spacing w:before="1" w:line="252" w:lineRule="exact"/>
              <w:ind w:hanging="1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контрольные</w:t>
            </w:r>
          </w:p>
          <w:p w:rsidR="00EC023B" w:rsidRDefault="00EC023B">
            <w:pPr>
              <w:pStyle w:val="TableParagraph"/>
              <w:numPr>
                <w:ilvl w:val="0"/>
                <w:numId w:val="56"/>
              </w:numPr>
              <w:tabs>
                <w:tab w:val="left" w:pos="352"/>
              </w:tabs>
              <w:kinsoku w:val="0"/>
              <w:overflowPunct w:val="0"/>
              <w:ind w:right="330" w:hanging="36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Индивидуальная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работа</w:t>
            </w:r>
          </w:p>
          <w:p w:rsidR="00EC023B" w:rsidRDefault="00EC023B">
            <w:pPr>
              <w:pStyle w:val="TableParagraph"/>
              <w:numPr>
                <w:ilvl w:val="0"/>
                <w:numId w:val="56"/>
              </w:numPr>
              <w:tabs>
                <w:tab w:val="left" w:pos="352"/>
              </w:tabs>
              <w:kinsoku w:val="0"/>
              <w:overflowPunct w:val="0"/>
              <w:ind w:right="44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Коррекционная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работа</w:t>
            </w:r>
          </w:p>
          <w:p w:rsidR="00EC023B" w:rsidRDefault="00EC023B">
            <w:pPr>
              <w:pStyle w:val="TableParagraph"/>
              <w:numPr>
                <w:ilvl w:val="0"/>
                <w:numId w:val="56"/>
              </w:numPr>
              <w:tabs>
                <w:tab w:val="left" w:pos="352"/>
              </w:tabs>
              <w:kinsoku w:val="0"/>
              <w:overflowPunct w:val="0"/>
              <w:ind w:right="37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 по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физическому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воспитанию на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прогулке</w:t>
            </w:r>
          </w:p>
          <w:p w:rsidR="00EC023B" w:rsidRDefault="00EC023B">
            <w:pPr>
              <w:pStyle w:val="TableParagraph"/>
              <w:numPr>
                <w:ilvl w:val="0"/>
                <w:numId w:val="56"/>
              </w:numPr>
              <w:tabs>
                <w:tab w:val="left" w:pos="352"/>
              </w:tabs>
              <w:kinsoku w:val="0"/>
              <w:overflowPunct w:val="0"/>
              <w:ind w:right="40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Физкультурный досуг – 1 раз в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месяц.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406" w:right="378" w:firstLine="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Праздники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физкультурные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9"/>
                <w:szCs w:val="29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kinsoku w:val="0"/>
              <w:overflowPunct w:val="0"/>
              <w:spacing w:before="1" w:line="269" w:lineRule="exact"/>
              <w:ind w:left="246" w:hanging="138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Прогулка</w:t>
            </w:r>
          </w:p>
          <w:p w:rsidR="00EC023B" w:rsidRDefault="00EC023B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kinsoku w:val="0"/>
              <w:overflowPunct w:val="0"/>
              <w:ind w:right="101" w:hanging="358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Самостоятельна</w:t>
            </w:r>
            <w:r>
              <w:rPr>
                <w:i/>
                <w:iCs/>
                <w:spacing w:val="-52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я</w:t>
            </w:r>
            <w:r>
              <w:rPr>
                <w:i/>
                <w:iCs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двигательная</w:t>
            </w:r>
            <w:r>
              <w:rPr>
                <w:i/>
                <w:iCs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деятельность</w:t>
            </w:r>
            <w:r>
              <w:rPr>
                <w:i/>
                <w:iCs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в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течение</w:t>
            </w:r>
            <w:r>
              <w:rPr>
                <w:i/>
                <w:iCs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дня</w:t>
            </w:r>
          </w:p>
          <w:p w:rsidR="00EC023B" w:rsidRDefault="00EC023B">
            <w:pPr>
              <w:pStyle w:val="TableParagraph"/>
              <w:numPr>
                <w:ilvl w:val="0"/>
                <w:numId w:val="55"/>
              </w:numPr>
              <w:tabs>
                <w:tab w:val="left" w:pos="388"/>
              </w:tabs>
              <w:kinsoku w:val="0"/>
              <w:overflowPunct w:val="0"/>
              <w:ind w:right="187" w:hanging="358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Самостоятельн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ая</w:t>
            </w:r>
            <w:proofErr w:type="spellEnd"/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ind w:left="467" w:right="2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детей в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центрах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физической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культуры</w:t>
            </w:r>
          </w:p>
          <w:p w:rsidR="00EC023B" w:rsidRDefault="00EC023B">
            <w:pPr>
              <w:pStyle w:val="TableParagraph"/>
              <w:numPr>
                <w:ilvl w:val="0"/>
                <w:numId w:val="55"/>
              </w:numPr>
              <w:tabs>
                <w:tab w:val="left" w:pos="388"/>
              </w:tabs>
              <w:kinsoku w:val="0"/>
              <w:overflowPunct w:val="0"/>
              <w:ind w:right="491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Подвижные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игры.</w:t>
            </w:r>
          </w:p>
          <w:p w:rsidR="00EC023B" w:rsidRDefault="00EC023B">
            <w:pPr>
              <w:pStyle w:val="TableParagraph"/>
              <w:numPr>
                <w:ilvl w:val="0"/>
                <w:numId w:val="55"/>
              </w:numPr>
              <w:tabs>
                <w:tab w:val="left" w:pos="388"/>
              </w:tabs>
              <w:kinsoku w:val="0"/>
              <w:overflowPunct w:val="0"/>
              <w:ind w:right="99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тематических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альбомов,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настольные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игры.</w:t>
            </w:r>
          </w:p>
          <w:p w:rsidR="00EC023B" w:rsidRDefault="00EC023B">
            <w:pPr>
              <w:pStyle w:val="TableParagraph"/>
              <w:numPr>
                <w:ilvl w:val="0"/>
                <w:numId w:val="55"/>
              </w:numPr>
              <w:tabs>
                <w:tab w:val="left" w:pos="388"/>
              </w:tabs>
              <w:kinsoku w:val="0"/>
              <w:overflowPunct w:val="0"/>
              <w:ind w:right="431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Хороводные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игры.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62" w:right="1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упражнения на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прогулке</w:t>
            </w:r>
          </w:p>
        </w:tc>
      </w:tr>
      <w:tr w:rsidR="00EC023B">
        <w:trPr>
          <w:trHeight w:val="2860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ind w:left="107" w:right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1.Содейств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гармонич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ному </w:t>
            </w:r>
            <w:proofErr w:type="spellStart"/>
            <w:r>
              <w:rPr>
                <w:sz w:val="22"/>
                <w:szCs w:val="22"/>
              </w:rPr>
              <w:t>физичес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кому развитию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детей.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107" w:right="128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Целенаправленн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proofErr w:type="gramEnd"/>
            <w:r>
              <w:rPr>
                <w:sz w:val="22"/>
                <w:szCs w:val="22"/>
              </w:rPr>
              <w:t xml:space="preserve"> развивать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физические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ний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54"/>
              </w:numPr>
              <w:tabs>
                <w:tab w:val="left" w:pos="231"/>
              </w:tabs>
              <w:kinsoku w:val="0"/>
              <w:overflowPunct w:val="0"/>
              <w:ind w:left="468" w:right="232"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Рассматривание альбомов о видах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спорта;</w:t>
            </w:r>
          </w:p>
          <w:p w:rsidR="00EC023B" w:rsidRDefault="00EC023B">
            <w:pPr>
              <w:pStyle w:val="TableParagraph"/>
              <w:numPr>
                <w:ilvl w:val="0"/>
                <w:numId w:val="54"/>
              </w:numPr>
              <w:tabs>
                <w:tab w:val="left" w:pos="231"/>
              </w:tabs>
              <w:kinsoku w:val="0"/>
              <w:overflowPunct w:val="0"/>
              <w:spacing w:line="268" w:lineRule="exact"/>
              <w:ind w:left="230" w:hanging="1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Утренняя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гимнастика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-классическая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-тематическая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-сюжетно-игровая</w:t>
            </w:r>
          </w:p>
          <w:p w:rsidR="00EC023B" w:rsidRDefault="00EC023B">
            <w:pPr>
              <w:pStyle w:val="TableParagraph"/>
              <w:numPr>
                <w:ilvl w:val="0"/>
                <w:numId w:val="53"/>
              </w:numPr>
              <w:tabs>
                <w:tab w:val="left" w:pos="239"/>
              </w:tabs>
              <w:kinsoku w:val="0"/>
              <w:overflowPunct w:val="0"/>
              <w:spacing w:line="252" w:lineRule="exact"/>
              <w:ind w:hanging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</w:t>
            </w:r>
          </w:p>
          <w:p w:rsidR="00EC023B" w:rsidRDefault="00EC023B">
            <w:pPr>
              <w:pStyle w:val="TableParagraph"/>
              <w:numPr>
                <w:ilvl w:val="0"/>
                <w:numId w:val="53"/>
              </w:numPr>
              <w:tabs>
                <w:tab w:val="left" w:pos="236"/>
              </w:tabs>
              <w:kinsoku w:val="0"/>
              <w:overflowPunct w:val="0"/>
              <w:spacing w:line="252" w:lineRule="exact"/>
              <w:ind w:left="235" w:hanging="1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ритмическая</w:t>
            </w:r>
          </w:p>
          <w:p w:rsidR="00EC023B" w:rsidRDefault="00EC023B">
            <w:pPr>
              <w:pStyle w:val="TableParagraph"/>
              <w:numPr>
                <w:ilvl w:val="0"/>
                <w:numId w:val="52"/>
              </w:numPr>
              <w:tabs>
                <w:tab w:val="left" w:pos="231"/>
              </w:tabs>
              <w:kinsoku w:val="0"/>
              <w:overflowPunct w:val="0"/>
              <w:spacing w:line="268" w:lineRule="exact"/>
              <w:ind w:hanging="121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Подвижные</w:t>
            </w:r>
            <w:r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игры</w:t>
            </w:r>
          </w:p>
          <w:p w:rsidR="00EC023B" w:rsidRDefault="00EC023B">
            <w:pPr>
              <w:pStyle w:val="TableParagraph"/>
              <w:numPr>
                <w:ilvl w:val="0"/>
                <w:numId w:val="52"/>
              </w:numPr>
              <w:tabs>
                <w:tab w:val="left" w:pos="373"/>
              </w:tabs>
              <w:kinsoku w:val="0"/>
              <w:overflowPunct w:val="0"/>
              <w:spacing w:line="269" w:lineRule="exact"/>
              <w:ind w:left="373" w:hanging="263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Гимнастика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после</w:t>
            </w:r>
            <w:r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дневного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сна</w:t>
            </w:r>
          </w:p>
          <w:p w:rsidR="00EC023B" w:rsidRDefault="00EC023B">
            <w:pPr>
              <w:pStyle w:val="TableParagraph"/>
              <w:numPr>
                <w:ilvl w:val="0"/>
                <w:numId w:val="52"/>
              </w:numPr>
              <w:tabs>
                <w:tab w:val="left" w:pos="373"/>
              </w:tabs>
              <w:kinsoku w:val="0"/>
              <w:overflowPunct w:val="0"/>
              <w:spacing w:line="256" w:lineRule="exact"/>
              <w:ind w:left="373" w:hanging="263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Беседы</w:t>
            </w:r>
            <w:r>
              <w:rPr>
                <w:i/>
                <w:iCs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спортивной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тематики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51"/>
              </w:numPr>
              <w:tabs>
                <w:tab w:val="left" w:pos="212"/>
              </w:tabs>
              <w:kinsoku w:val="0"/>
              <w:overflowPunct w:val="0"/>
              <w:spacing w:line="262" w:lineRule="exact"/>
              <w:ind w:left="2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4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numPr>
                <w:ilvl w:val="0"/>
                <w:numId w:val="51"/>
              </w:numPr>
              <w:tabs>
                <w:tab w:val="left" w:pos="212"/>
              </w:tabs>
              <w:kinsoku w:val="0"/>
              <w:overflowPunct w:val="0"/>
              <w:ind w:right="796" w:hanging="35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Ситуативные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задачи</w:t>
            </w:r>
          </w:p>
          <w:p w:rsidR="00EC023B" w:rsidRDefault="00EC023B">
            <w:pPr>
              <w:pStyle w:val="TableParagraph"/>
              <w:numPr>
                <w:ilvl w:val="0"/>
                <w:numId w:val="51"/>
              </w:numPr>
              <w:tabs>
                <w:tab w:val="left" w:pos="212"/>
              </w:tabs>
              <w:kinsoku w:val="0"/>
              <w:overflowPunct w:val="0"/>
              <w:ind w:right="448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 беседа с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элементами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1" w:lineRule="exact"/>
              <w:ind w:left="4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движений</w:t>
            </w:r>
          </w:p>
          <w:p w:rsidR="00EC023B" w:rsidRDefault="00EC023B">
            <w:pPr>
              <w:pStyle w:val="TableParagraph"/>
              <w:numPr>
                <w:ilvl w:val="0"/>
                <w:numId w:val="51"/>
              </w:numPr>
              <w:tabs>
                <w:tab w:val="left" w:pos="352"/>
              </w:tabs>
              <w:kinsoku w:val="0"/>
              <w:overflowPunct w:val="0"/>
              <w:ind w:right="500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Интегративная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numPr>
                <w:ilvl w:val="0"/>
                <w:numId w:val="51"/>
              </w:numPr>
              <w:tabs>
                <w:tab w:val="left" w:pos="467"/>
              </w:tabs>
              <w:kinsoku w:val="0"/>
              <w:overflowPunct w:val="0"/>
              <w:spacing w:line="250" w:lineRule="atLeast"/>
              <w:ind w:right="710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Утренняя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гимнастика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50"/>
              </w:numPr>
              <w:tabs>
                <w:tab w:val="left" w:pos="388"/>
              </w:tabs>
              <w:kinsoku w:val="0"/>
              <w:overflowPunct w:val="0"/>
              <w:ind w:right="491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Подвижные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</w:t>
            </w:r>
          </w:p>
          <w:p w:rsidR="00EC023B" w:rsidRDefault="00EC023B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kinsoku w:val="0"/>
              <w:overflowPunct w:val="0"/>
              <w:ind w:right="171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тематических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альбомов 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физкультуре и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спорте.</w:t>
            </w:r>
          </w:p>
          <w:p w:rsidR="00EC023B" w:rsidRDefault="00EC023B">
            <w:pPr>
              <w:pStyle w:val="TableParagraph"/>
              <w:numPr>
                <w:ilvl w:val="0"/>
                <w:numId w:val="50"/>
              </w:numPr>
              <w:tabs>
                <w:tab w:val="left" w:pos="388"/>
              </w:tabs>
              <w:kinsoku w:val="0"/>
              <w:overflowPunct w:val="0"/>
              <w:ind w:right="121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 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упражнения на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прогулке</w:t>
            </w:r>
          </w:p>
        </w:tc>
      </w:tr>
    </w:tbl>
    <w:p w:rsidR="00EC023B" w:rsidRDefault="00EC023B">
      <w:pPr>
        <w:rPr>
          <w:b/>
          <w:bCs/>
          <w:sz w:val="11"/>
          <w:szCs w:val="11"/>
        </w:rPr>
        <w:sectPr w:rsidR="00EC023B">
          <w:pgSz w:w="11910" w:h="16840"/>
          <w:pgMar w:top="840" w:right="160" w:bottom="720" w:left="460" w:header="0" w:footer="509" w:gutter="0"/>
          <w:cols w:space="720"/>
          <w:noEndnote/>
        </w:sectPr>
      </w:pPr>
    </w:p>
    <w:tbl>
      <w:tblPr>
        <w:tblW w:w="0" w:type="auto"/>
        <w:tblInd w:w="5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7"/>
        <w:gridCol w:w="734"/>
        <w:gridCol w:w="3687"/>
        <w:gridCol w:w="2268"/>
        <w:gridCol w:w="2011"/>
      </w:tblGrid>
      <w:tr w:rsidR="00EC023B">
        <w:trPr>
          <w:trHeight w:val="4663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0"/>
                <w:szCs w:val="20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07" w:right="1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Формировать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потребность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107" w:right="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двигательной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активности,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интерес к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физиическим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упражнениям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49"/>
              </w:numPr>
              <w:tabs>
                <w:tab w:val="left" w:pos="373"/>
              </w:tabs>
              <w:kinsoku w:val="0"/>
              <w:overflowPunct w:val="0"/>
              <w:spacing w:line="255" w:lineRule="exact"/>
              <w:ind w:left="3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спортивных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ind w:left="110" w:right="89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упражнений (катание на велосипеде,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хождение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лыжах,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катание на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before="1" w:line="252" w:lineRule="exact"/>
              <w:ind w:left="11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санках</w:t>
            </w:r>
            <w:proofErr w:type="gramEnd"/>
            <w:r>
              <w:rPr>
                <w:sz w:val="22"/>
                <w:szCs w:val="22"/>
              </w:rPr>
              <w:t>)</w:t>
            </w:r>
          </w:p>
          <w:p w:rsidR="00EC023B" w:rsidRDefault="00EC023B">
            <w:pPr>
              <w:pStyle w:val="TableParagraph"/>
              <w:numPr>
                <w:ilvl w:val="0"/>
                <w:numId w:val="49"/>
              </w:numPr>
              <w:tabs>
                <w:tab w:val="left" w:pos="373"/>
              </w:tabs>
              <w:kinsoku w:val="0"/>
              <w:overflowPunct w:val="0"/>
              <w:spacing w:line="268" w:lineRule="exact"/>
              <w:ind w:left="3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Подражательные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движения</w:t>
            </w:r>
          </w:p>
          <w:p w:rsidR="00EC023B" w:rsidRDefault="00EC023B">
            <w:pPr>
              <w:pStyle w:val="TableParagraph"/>
              <w:numPr>
                <w:ilvl w:val="0"/>
                <w:numId w:val="49"/>
              </w:numPr>
              <w:tabs>
                <w:tab w:val="left" w:pos="373"/>
              </w:tabs>
              <w:kinsoku w:val="0"/>
              <w:overflowPunct w:val="0"/>
              <w:ind w:right="838" w:firstLine="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Музыкально-ритмические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упражнения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10" w:right="1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-упражнения на развитие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координации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движений;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10" w:right="4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-игровые упражнения и игры для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развития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быстроты.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48"/>
              </w:numPr>
              <w:tabs>
                <w:tab w:val="left" w:pos="467"/>
              </w:tabs>
              <w:kinsoku w:val="0"/>
              <w:overflowPunct w:val="0"/>
              <w:spacing w:before="4" w:line="254" w:lineRule="exact"/>
              <w:ind w:right="5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Совместная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6" w:right="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взрослого и детей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тематического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характера</w:t>
            </w:r>
          </w:p>
          <w:p w:rsidR="00EC023B" w:rsidRDefault="00EC023B">
            <w:pPr>
              <w:pStyle w:val="TableParagraph"/>
              <w:numPr>
                <w:ilvl w:val="0"/>
                <w:numId w:val="48"/>
              </w:numPr>
              <w:tabs>
                <w:tab w:val="left" w:pos="467"/>
              </w:tabs>
              <w:kinsoku w:val="0"/>
              <w:overflowPunct w:val="0"/>
              <w:spacing w:line="268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  <w:p w:rsidR="00EC023B" w:rsidRDefault="00EC023B">
            <w:pPr>
              <w:pStyle w:val="TableParagraph"/>
              <w:numPr>
                <w:ilvl w:val="0"/>
                <w:numId w:val="48"/>
              </w:numPr>
              <w:tabs>
                <w:tab w:val="left" w:pos="467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Контрольно-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6" w:right="2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диагностическая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numPr>
                <w:ilvl w:val="0"/>
                <w:numId w:val="48"/>
              </w:numPr>
              <w:tabs>
                <w:tab w:val="left" w:pos="467"/>
              </w:tabs>
              <w:kinsoku w:val="0"/>
              <w:overflowPunct w:val="0"/>
              <w:ind w:right="101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Экспериментиров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ание</w:t>
            </w:r>
            <w:proofErr w:type="spellEnd"/>
            <w:proofErr w:type="gramEnd"/>
          </w:p>
          <w:p w:rsidR="00EC023B" w:rsidRDefault="00EC023B">
            <w:pPr>
              <w:pStyle w:val="TableParagraph"/>
              <w:numPr>
                <w:ilvl w:val="0"/>
                <w:numId w:val="48"/>
              </w:numPr>
              <w:tabs>
                <w:tab w:val="left" w:pos="467"/>
              </w:tabs>
              <w:kinsoku w:val="0"/>
              <w:overflowPunct w:val="0"/>
              <w:ind w:right="3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занятие</w:t>
            </w:r>
          </w:p>
          <w:p w:rsidR="00EC023B" w:rsidRDefault="00EC023B">
            <w:pPr>
              <w:pStyle w:val="TableParagraph"/>
              <w:numPr>
                <w:ilvl w:val="0"/>
                <w:numId w:val="48"/>
              </w:numPr>
              <w:tabs>
                <w:tab w:val="left" w:pos="467"/>
              </w:tabs>
              <w:kinsoku w:val="0"/>
              <w:overflowPunct w:val="0"/>
              <w:ind w:right="3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физкультурные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досуги</w:t>
            </w:r>
          </w:p>
          <w:p w:rsidR="00EC023B" w:rsidRDefault="00EC023B">
            <w:pPr>
              <w:pStyle w:val="TableParagraph"/>
              <w:numPr>
                <w:ilvl w:val="0"/>
                <w:numId w:val="48"/>
              </w:numPr>
              <w:tabs>
                <w:tab w:val="left" w:pos="467"/>
              </w:tabs>
              <w:kinsoku w:val="0"/>
              <w:overflowPunct w:val="0"/>
              <w:spacing w:line="256" w:lineRule="exact"/>
              <w:ind w:right="6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состязания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ind w:left="467"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(катание на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велосипеде,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самокатах,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ледянках,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лыжах).</w:t>
            </w:r>
          </w:p>
          <w:p w:rsidR="00EC023B" w:rsidRDefault="00EC023B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</w:tabs>
              <w:kinsoku w:val="0"/>
              <w:overflowPunct w:val="0"/>
              <w:spacing w:line="268" w:lineRule="exact"/>
              <w:ind w:left="3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7"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детей в центре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физической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ind w:left="467" w:right="1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активности на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тренажерах.</w:t>
            </w:r>
          </w:p>
          <w:p w:rsidR="00EC023B" w:rsidRDefault="00EC023B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kinsoku w:val="0"/>
              <w:overflowPunct w:val="0"/>
              <w:ind w:right="478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Музыкальная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ритмика.</w:t>
            </w:r>
          </w:p>
        </w:tc>
      </w:tr>
      <w:tr w:rsidR="00EC023B">
        <w:trPr>
          <w:trHeight w:val="7858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46"/>
              </w:numPr>
              <w:tabs>
                <w:tab w:val="left" w:pos="275"/>
              </w:tabs>
              <w:kinsoku w:val="0"/>
              <w:overflowPunct w:val="0"/>
              <w:ind w:right="384"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Содейств</w:t>
            </w:r>
            <w:proofErr w:type="gramStart"/>
            <w:r>
              <w:rPr>
                <w:sz w:val="22"/>
                <w:szCs w:val="22"/>
              </w:rPr>
              <w:t>о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вать</w:t>
            </w:r>
            <w:proofErr w:type="spellEnd"/>
            <w:r>
              <w:rPr>
                <w:sz w:val="22"/>
                <w:szCs w:val="22"/>
              </w:rPr>
              <w:t xml:space="preserve"> гармони-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чному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физическому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развитию.</w:t>
            </w:r>
          </w:p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46"/>
              </w:numPr>
              <w:tabs>
                <w:tab w:val="left" w:pos="275"/>
              </w:tabs>
              <w:kinsoku w:val="0"/>
              <w:overflowPunct w:val="0"/>
              <w:ind w:right="32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Накапливать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двигательный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опыт детей.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46"/>
              </w:numPr>
              <w:tabs>
                <w:tab w:val="left" w:pos="275"/>
              </w:tabs>
              <w:kinsoku w:val="0"/>
              <w:overflowPunct w:val="0"/>
              <w:ind w:right="60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Развивать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 детей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физические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качества.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 w:line="252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07" w:right="13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ший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тови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те-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льны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й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231"/>
              </w:tabs>
              <w:kinsoku w:val="0"/>
              <w:overflowPunct w:val="0"/>
              <w:spacing w:line="255" w:lineRule="exact"/>
              <w:ind w:left="230" w:hanging="1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Игры-экспериментирования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Проблемные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ситуации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Ситуационные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задания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плакатов,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схем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наглядно-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8" w:righ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дидактических материалов по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физической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культуре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kinsoku w:val="0"/>
              <w:overflowPunct w:val="0"/>
              <w:spacing w:line="268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kinsoku w:val="0"/>
              <w:overflowPunct w:val="0"/>
              <w:ind w:left="468" w:right="448"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 беседа с элементами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движений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kinsoku w:val="0"/>
              <w:overflowPunct w:val="0"/>
              <w:spacing w:line="268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Интегративная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Утренняя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гимнастика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kinsoku w:val="0"/>
              <w:overflowPunct w:val="0"/>
              <w:ind w:left="468" w:right="106"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Совместная деятельность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взрослого и детей тематического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характера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kinsoku w:val="0"/>
              <w:overflowPunct w:val="0"/>
              <w:ind w:left="468" w:right="433"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Контрольно-диагностическая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373"/>
              </w:tabs>
              <w:kinsoku w:val="0"/>
              <w:overflowPunct w:val="0"/>
              <w:ind w:left="468" w:right="98" w:hanging="3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ходе прогулок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индивидуальная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работа по овладению основными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движениями.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373"/>
              </w:tabs>
              <w:kinsoku w:val="0"/>
              <w:overflowPunct w:val="0"/>
              <w:ind w:left="468" w:right="844" w:hanging="3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 и игр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эстафеты на овладение и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закрепление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основных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движений.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373"/>
              </w:tabs>
              <w:kinsoku w:val="0"/>
              <w:overflowPunct w:val="0"/>
              <w:ind w:left="373" w:hanging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Оздоровительный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бег.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373"/>
              </w:tabs>
              <w:kinsoku w:val="0"/>
              <w:overflowPunct w:val="0"/>
              <w:ind w:left="468" w:right="475"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компьютерных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презентаций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 видах спорта,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спортсменах.</w:t>
            </w:r>
          </w:p>
          <w:p w:rsidR="00EC023B" w:rsidRDefault="00EC023B">
            <w:pPr>
              <w:pStyle w:val="TableParagraph"/>
              <w:numPr>
                <w:ilvl w:val="0"/>
                <w:numId w:val="45"/>
              </w:numPr>
              <w:tabs>
                <w:tab w:val="left" w:pos="373"/>
              </w:tabs>
              <w:kinsoku w:val="0"/>
              <w:overflowPunct w:val="0"/>
              <w:spacing w:line="260" w:lineRule="exact"/>
              <w:ind w:left="373" w:hanging="2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</w:tabs>
              <w:kinsoku w:val="0"/>
              <w:overflowPunct w:val="0"/>
              <w:spacing w:before="4" w:line="254" w:lineRule="exact"/>
              <w:ind w:right="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Интегрированные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занятия</w:t>
            </w:r>
          </w:p>
          <w:p w:rsidR="00EC023B" w:rsidRDefault="00EC023B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</w:tabs>
              <w:kinsoku w:val="0"/>
              <w:overflowPunct w:val="0"/>
              <w:spacing w:line="267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4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</w:tabs>
              <w:kinsoku w:val="0"/>
              <w:overflowPunct w:val="0"/>
              <w:spacing w:line="268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Конкурсы</w:t>
            </w:r>
          </w:p>
          <w:p w:rsidR="00EC023B" w:rsidRDefault="00EC023B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КВН</w:t>
            </w:r>
          </w:p>
          <w:p w:rsidR="00EC023B" w:rsidRDefault="00EC023B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Неделя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здоровья</w:t>
            </w:r>
          </w:p>
          <w:p w:rsidR="00EC023B" w:rsidRDefault="00EC023B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</w:tabs>
              <w:kinsoku w:val="0"/>
              <w:overflowPunct w:val="0"/>
              <w:ind w:right="3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физкультурные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досуги</w:t>
            </w:r>
          </w:p>
          <w:p w:rsidR="00EC023B" w:rsidRDefault="00EC023B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</w:tabs>
              <w:kinsoku w:val="0"/>
              <w:overflowPunct w:val="0"/>
              <w:ind w:right="62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Спортивные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состязания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43"/>
              </w:numPr>
              <w:tabs>
                <w:tab w:val="left" w:pos="388"/>
              </w:tabs>
              <w:kinsoku w:val="0"/>
              <w:overflowPunct w:val="0"/>
              <w:spacing w:before="4" w:line="254" w:lineRule="exact"/>
              <w:ind w:right="491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Подвижные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</w:t>
            </w:r>
          </w:p>
          <w:p w:rsidR="00EC023B" w:rsidRDefault="00EC023B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kinsoku w:val="0"/>
              <w:overflowPunct w:val="0"/>
              <w:ind w:right="171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тематических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альбомов 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физкультуре и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спорте.</w:t>
            </w:r>
          </w:p>
          <w:p w:rsidR="00EC023B" w:rsidRDefault="00EC023B">
            <w:pPr>
              <w:pStyle w:val="TableParagraph"/>
              <w:numPr>
                <w:ilvl w:val="0"/>
                <w:numId w:val="43"/>
              </w:numPr>
              <w:tabs>
                <w:tab w:val="left" w:pos="388"/>
              </w:tabs>
              <w:kinsoku w:val="0"/>
              <w:overflowPunct w:val="0"/>
              <w:ind w:right="121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 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упражнения на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прогулке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7"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(катание на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велосипеде,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самокатах,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ледянках,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лыжах).</w:t>
            </w:r>
          </w:p>
          <w:p w:rsidR="00EC023B" w:rsidRDefault="00EC023B">
            <w:pPr>
              <w:pStyle w:val="TableParagraph"/>
              <w:numPr>
                <w:ilvl w:val="0"/>
                <w:numId w:val="43"/>
              </w:numPr>
              <w:tabs>
                <w:tab w:val="left" w:pos="388"/>
              </w:tabs>
              <w:kinsoku w:val="0"/>
              <w:overflowPunct w:val="0"/>
              <w:spacing w:line="268" w:lineRule="exact"/>
              <w:ind w:left="3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7"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детей в центре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физической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ind w:left="467" w:right="1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активности на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тренажерах.</w:t>
            </w:r>
          </w:p>
          <w:p w:rsidR="00EC023B" w:rsidRDefault="00EC023B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kinsoku w:val="0"/>
              <w:overflowPunct w:val="0"/>
              <w:ind w:right="478" w:hanging="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Музыкальная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ритмика.</w:t>
            </w:r>
          </w:p>
        </w:tc>
      </w:tr>
      <w:tr w:rsidR="00EC023B">
        <w:trPr>
          <w:trHeight w:val="254"/>
        </w:trPr>
        <w:tc>
          <w:tcPr>
            <w:tcW w:w="10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34" w:lineRule="exact"/>
              <w:ind w:left="2719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  <w:r>
              <w:rPr>
                <w:b/>
                <w:bCs/>
                <w:spacing w:val="50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Становление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ценностей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здорового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образа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жизни</w:t>
            </w:r>
          </w:p>
        </w:tc>
      </w:tr>
      <w:tr w:rsidR="00EC023B">
        <w:trPr>
          <w:trHeight w:val="1012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1" w:line="252" w:lineRule="exact"/>
              <w:ind w:left="127" w:right="1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Разделы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127" w:right="11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(задачи,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блоки)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208" w:right="105" w:hanging="77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Возр</w:t>
            </w:r>
            <w:proofErr w:type="spellEnd"/>
            <w:r>
              <w:rPr>
                <w:b/>
                <w:bCs/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аст</w:t>
            </w:r>
            <w:proofErr w:type="spellEnd"/>
            <w:proofErr w:type="gram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557" w:right="163" w:hanging="36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Образовательная деятельность в</w:t>
            </w:r>
            <w:r>
              <w:rPr>
                <w:b/>
                <w:bCs/>
                <w:spacing w:val="-5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ходе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режимных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моментов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2" w:lineRule="auto"/>
              <w:ind w:left="334" w:firstLine="199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Совместная</w:t>
            </w:r>
            <w:r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деятельность</w:t>
            </w:r>
            <w:r>
              <w:rPr>
                <w:b/>
                <w:bCs/>
                <w:spacing w:val="42"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bCs/>
                <w:sz w:val="22"/>
                <w:szCs w:val="22"/>
              </w:rPr>
              <w:t>с</w:t>
            </w:r>
            <w:proofErr w:type="gramEnd"/>
          </w:p>
          <w:p w:rsidR="00EC023B" w:rsidRDefault="001B4366">
            <w:pPr>
              <w:pStyle w:val="TableParagraph"/>
              <w:kinsoku w:val="0"/>
              <w:overflowPunct w:val="0"/>
              <w:spacing w:line="248" w:lineRule="exact"/>
              <w:ind w:left="6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</w:t>
            </w:r>
            <w:r w:rsidR="00EC023B">
              <w:rPr>
                <w:b/>
                <w:bCs/>
                <w:sz w:val="22"/>
                <w:szCs w:val="22"/>
              </w:rPr>
              <w:t>едагогом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19"/>
              <w:ind w:left="123" w:right="10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Самостоятельная</w:t>
            </w:r>
            <w:r>
              <w:rPr>
                <w:b/>
                <w:bCs/>
                <w:spacing w:val="-5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23" w:right="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детей</w:t>
            </w:r>
          </w:p>
        </w:tc>
      </w:tr>
      <w:tr w:rsidR="00EC023B">
        <w:trPr>
          <w:trHeight w:val="1326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ind w:left="107" w:right="5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1.Развивать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интерес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07" w:right="58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изучению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себя, своих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физических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37"/>
              <w:ind w:left="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ший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42"/>
              </w:numPr>
              <w:tabs>
                <w:tab w:val="left" w:pos="472"/>
              </w:tabs>
              <w:kinsoku w:val="0"/>
              <w:overflowPunct w:val="0"/>
              <w:spacing w:line="255" w:lineRule="exact"/>
              <w:ind w:hanging="3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плакатов</w:t>
            </w:r>
          </w:p>
          <w:p w:rsidR="00EC023B" w:rsidRDefault="00EC023B">
            <w:pPr>
              <w:pStyle w:val="TableParagraph"/>
              <w:numPr>
                <w:ilvl w:val="0"/>
                <w:numId w:val="42"/>
              </w:numPr>
              <w:tabs>
                <w:tab w:val="left" w:pos="472"/>
              </w:tabs>
              <w:kinsoku w:val="0"/>
              <w:overflowPunct w:val="0"/>
              <w:spacing w:line="269" w:lineRule="exact"/>
              <w:ind w:hanging="3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Развивающие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</w:t>
            </w:r>
          </w:p>
          <w:p w:rsidR="00EC023B" w:rsidRDefault="00EC023B">
            <w:pPr>
              <w:pStyle w:val="TableParagraph"/>
              <w:numPr>
                <w:ilvl w:val="0"/>
                <w:numId w:val="42"/>
              </w:numPr>
              <w:tabs>
                <w:tab w:val="left" w:pos="472"/>
              </w:tabs>
              <w:kinsoku w:val="0"/>
              <w:overflowPunct w:val="0"/>
              <w:spacing w:line="269" w:lineRule="exact"/>
              <w:ind w:hanging="3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Социально-игровые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ситуации</w:t>
            </w:r>
          </w:p>
          <w:p w:rsidR="00EC023B" w:rsidRDefault="00EC023B">
            <w:pPr>
              <w:pStyle w:val="TableParagraph"/>
              <w:numPr>
                <w:ilvl w:val="0"/>
                <w:numId w:val="42"/>
              </w:numPr>
              <w:tabs>
                <w:tab w:val="left" w:pos="472"/>
              </w:tabs>
              <w:kinsoku w:val="0"/>
              <w:overflowPunct w:val="0"/>
              <w:spacing w:before="6" w:line="254" w:lineRule="exact"/>
              <w:ind w:right="7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Ситуативные разговоры с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детьми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 здоровье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kinsoku w:val="0"/>
              <w:overflowPunct w:val="0"/>
              <w:spacing w:before="3" w:line="254" w:lineRule="exact"/>
              <w:ind w:right="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Игры-занятия</w:t>
            </w:r>
            <w:r>
              <w:rPr>
                <w:spacing w:val="3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здоровью</w:t>
            </w:r>
          </w:p>
          <w:p w:rsidR="00EC023B" w:rsidRDefault="00EC023B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kinsoku w:val="0"/>
              <w:overflowPunct w:val="0"/>
              <w:spacing w:line="264" w:lineRule="exact"/>
              <w:ind w:hanging="3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этюды</w:t>
            </w:r>
          </w:p>
          <w:p w:rsidR="00EC023B" w:rsidRDefault="00EC023B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ind w:hanging="3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Игры-ситуации</w:t>
            </w:r>
          </w:p>
          <w:p w:rsidR="00EC023B" w:rsidRDefault="00EC023B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kinsoku w:val="0"/>
              <w:overflowPunct w:val="0"/>
              <w:spacing w:line="262" w:lineRule="exact"/>
              <w:ind w:hanging="3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Игры-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40"/>
              </w:numPr>
              <w:tabs>
                <w:tab w:val="left" w:pos="467"/>
              </w:tabs>
              <w:kinsoku w:val="0"/>
              <w:overflowPunct w:val="0"/>
              <w:spacing w:before="3" w:line="254" w:lineRule="exact"/>
              <w:ind w:right="115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Рассматривани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</w:t>
            </w:r>
            <w:proofErr w:type="gramEnd"/>
            <w:r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плакатов.</w:t>
            </w:r>
          </w:p>
          <w:p w:rsidR="00EC023B" w:rsidRDefault="00EC023B">
            <w:pPr>
              <w:pStyle w:val="TableParagraph"/>
              <w:numPr>
                <w:ilvl w:val="0"/>
                <w:numId w:val="40"/>
              </w:numPr>
              <w:tabs>
                <w:tab w:val="left" w:pos="467"/>
              </w:tabs>
              <w:kinsoku w:val="0"/>
              <w:overflowPunct w:val="0"/>
              <w:ind w:right="115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Рассматривани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</w:t>
            </w:r>
            <w:proofErr w:type="gramEnd"/>
            <w:r>
              <w:rPr>
                <w:sz w:val="22"/>
                <w:szCs w:val="22"/>
              </w:rPr>
              <w:t xml:space="preserve"> картин</w:t>
            </w:r>
          </w:p>
          <w:p w:rsidR="00EC023B" w:rsidRDefault="00EC023B">
            <w:pPr>
              <w:pStyle w:val="TableParagraph"/>
              <w:numPr>
                <w:ilvl w:val="0"/>
                <w:numId w:val="40"/>
              </w:numPr>
              <w:tabs>
                <w:tab w:val="left" w:pos="467"/>
              </w:tabs>
              <w:kinsoku w:val="0"/>
              <w:overflowPunct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</w:t>
            </w:r>
          </w:p>
        </w:tc>
      </w:tr>
    </w:tbl>
    <w:p w:rsidR="00EC023B" w:rsidRDefault="00EC023B">
      <w:pPr>
        <w:rPr>
          <w:b/>
          <w:bCs/>
          <w:sz w:val="11"/>
          <w:szCs w:val="11"/>
        </w:rPr>
        <w:sectPr w:rsidR="00EC023B">
          <w:pgSz w:w="11910" w:h="16840"/>
          <w:pgMar w:top="840" w:right="160" w:bottom="720" w:left="460" w:header="0" w:footer="509" w:gutter="0"/>
          <w:cols w:space="720"/>
          <w:noEndnote/>
        </w:sectPr>
      </w:pPr>
    </w:p>
    <w:tbl>
      <w:tblPr>
        <w:tblW w:w="0" w:type="auto"/>
        <w:tblInd w:w="5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7"/>
        <w:gridCol w:w="734"/>
        <w:gridCol w:w="3687"/>
        <w:gridCol w:w="2268"/>
        <w:gridCol w:w="2011"/>
      </w:tblGrid>
      <w:tr w:rsidR="00EC023B">
        <w:trPr>
          <w:trHeight w:val="3081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возможностей.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39"/>
              </w:numPr>
              <w:tabs>
                <w:tab w:val="left" w:pos="472"/>
              </w:tabs>
              <w:kinsoku w:val="0"/>
              <w:overflowPunct w:val="0"/>
              <w:spacing w:before="4" w:line="254" w:lineRule="exact"/>
              <w:ind w:right="3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Подвижные, </w:t>
            </w:r>
            <w:proofErr w:type="spellStart"/>
            <w:r>
              <w:rPr>
                <w:sz w:val="22"/>
                <w:szCs w:val="22"/>
              </w:rPr>
              <w:t>валеологические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</w:t>
            </w:r>
          </w:p>
          <w:p w:rsidR="00EC023B" w:rsidRDefault="00EC023B">
            <w:pPr>
              <w:pStyle w:val="TableParagraph"/>
              <w:numPr>
                <w:ilvl w:val="0"/>
                <w:numId w:val="39"/>
              </w:numPr>
              <w:tabs>
                <w:tab w:val="left" w:pos="472"/>
              </w:tabs>
              <w:kinsoku w:val="0"/>
              <w:overflowPunct w:val="0"/>
              <w:spacing w:line="264" w:lineRule="exact"/>
              <w:ind w:hanging="3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Гимнастика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последневного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сна</w:t>
            </w:r>
          </w:p>
          <w:p w:rsidR="00EC023B" w:rsidRDefault="00EC023B">
            <w:pPr>
              <w:pStyle w:val="TableParagraph"/>
              <w:numPr>
                <w:ilvl w:val="0"/>
                <w:numId w:val="39"/>
              </w:numPr>
              <w:tabs>
                <w:tab w:val="left" w:pos="472"/>
              </w:tabs>
              <w:kinsoku w:val="0"/>
              <w:overflowPunct w:val="0"/>
              <w:spacing w:line="269" w:lineRule="exact"/>
              <w:ind w:hanging="3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Проблемные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ситуации</w:t>
            </w:r>
          </w:p>
          <w:p w:rsidR="00EC023B" w:rsidRDefault="00EC023B">
            <w:pPr>
              <w:pStyle w:val="TableParagraph"/>
              <w:numPr>
                <w:ilvl w:val="0"/>
                <w:numId w:val="39"/>
              </w:numPr>
              <w:tabs>
                <w:tab w:val="left" w:pos="472"/>
              </w:tabs>
              <w:kinsoku w:val="0"/>
              <w:overflowPunct w:val="0"/>
              <w:spacing w:line="269" w:lineRule="exact"/>
              <w:ind w:hanging="3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Досуги</w:t>
            </w:r>
          </w:p>
          <w:p w:rsidR="00EC023B" w:rsidRDefault="00EC023B">
            <w:pPr>
              <w:pStyle w:val="TableParagraph"/>
              <w:numPr>
                <w:ilvl w:val="0"/>
                <w:numId w:val="39"/>
              </w:numPr>
              <w:tabs>
                <w:tab w:val="left" w:pos="472"/>
              </w:tabs>
              <w:kinsoku w:val="0"/>
              <w:overflowPunct w:val="0"/>
              <w:ind w:right="3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Зрительная, дыхательная,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просыпательная</w:t>
            </w:r>
            <w:proofErr w:type="spellEnd"/>
            <w:r>
              <w:rPr>
                <w:sz w:val="22"/>
                <w:szCs w:val="22"/>
              </w:rPr>
              <w:t>, пальчиковая,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энергетическая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гимнастики</w:t>
            </w:r>
          </w:p>
          <w:p w:rsidR="00EC023B" w:rsidRDefault="00EC023B">
            <w:pPr>
              <w:pStyle w:val="TableParagraph"/>
              <w:numPr>
                <w:ilvl w:val="0"/>
                <w:numId w:val="39"/>
              </w:numPr>
              <w:tabs>
                <w:tab w:val="left" w:pos="472"/>
              </w:tabs>
              <w:kinsoku w:val="0"/>
              <w:overflowPunct w:val="0"/>
              <w:ind w:right="72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Точечный массаж, массаж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ушной раковины и стопы,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закаливание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39" w:lineRule="exact"/>
              <w:ind w:left="4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эксперименты</w:t>
            </w:r>
          </w:p>
          <w:p w:rsidR="00EC023B" w:rsidRDefault="00EC023B">
            <w:pPr>
              <w:pStyle w:val="TableParagraph"/>
              <w:numPr>
                <w:ilvl w:val="0"/>
                <w:numId w:val="38"/>
              </w:numPr>
              <w:tabs>
                <w:tab w:val="left" w:pos="469"/>
              </w:tabs>
              <w:kinsoku w:val="0"/>
              <w:overflowPunct w:val="0"/>
              <w:spacing w:line="268" w:lineRule="exact"/>
              <w:ind w:hanging="3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numPr>
                <w:ilvl w:val="0"/>
                <w:numId w:val="38"/>
              </w:numPr>
              <w:tabs>
                <w:tab w:val="left" w:pos="469"/>
              </w:tabs>
              <w:kinsoku w:val="0"/>
              <w:overflowPunct w:val="0"/>
              <w:spacing w:before="1"/>
              <w:ind w:hanging="3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Игры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ind w:left="468" w:right="3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дидактической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куклой</w:t>
            </w:r>
          </w:p>
          <w:p w:rsidR="00EC023B" w:rsidRDefault="00EC023B">
            <w:pPr>
              <w:pStyle w:val="TableParagraph"/>
              <w:numPr>
                <w:ilvl w:val="0"/>
                <w:numId w:val="38"/>
              </w:numPr>
              <w:tabs>
                <w:tab w:val="left" w:pos="469"/>
              </w:tabs>
              <w:kinsoku w:val="0"/>
              <w:overflowPunct w:val="0"/>
              <w:spacing w:line="266" w:lineRule="exact"/>
              <w:ind w:hanging="3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Неделя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здоровья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39" w:lineRule="exact"/>
              <w:ind w:left="4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numPr>
                <w:ilvl w:val="0"/>
                <w:numId w:val="37"/>
              </w:numPr>
              <w:tabs>
                <w:tab w:val="left" w:pos="467"/>
              </w:tabs>
              <w:kinsoku w:val="0"/>
              <w:overflowPunct w:val="0"/>
              <w:ind w:righ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Дидактические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</w:t>
            </w:r>
          </w:p>
          <w:p w:rsidR="00EC023B" w:rsidRDefault="00EC023B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</w:tabs>
              <w:kinsoku w:val="0"/>
              <w:overflowPunct w:val="0"/>
              <w:ind w:left="387" w:hanging="2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4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навыков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7" w:right="156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самообслужив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ания</w:t>
            </w:r>
            <w:proofErr w:type="spellEnd"/>
            <w:proofErr w:type="gramEnd"/>
          </w:p>
          <w:p w:rsidR="00EC023B" w:rsidRDefault="00EC023B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</w:tabs>
              <w:kinsoku w:val="0"/>
              <w:overflowPunct w:val="0"/>
              <w:ind w:right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Рассматривания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иллюстрации о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режимах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дня,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467" w:righ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гигиенических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процессов</w:t>
            </w:r>
          </w:p>
        </w:tc>
      </w:tr>
      <w:tr w:rsidR="00EC023B">
        <w:trPr>
          <w:trHeight w:val="3952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ind w:left="107" w:right="1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1.Развивать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представления о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человеке, об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особенностях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07" w:right="4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здоровья,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режиме</w:t>
            </w:r>
            <w:proofErr w:type="gramEnd"/>
            <w:r>
              <w:rPr>
                <w:sz w:val="22"/>
                <w:szCs w:val="22"/>
              </w:rPr>
              <w:t xml:space="preserve"> дня и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условиях его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сохранения.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3" w:lineRule="exact"/>
              <w:ind w:left="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37"/>
              <w:ind w:left="1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ний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36"/>
              </w:numPr>
              <w:tabs>
                <w:tab w:val="left" w:pos="469"/>
              </w:tabs>
              <w:kinsoku w:val="0"/>
              <w:overflowPunct w:val="0"/>
              <w:spacing w:line="25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numPr>
                <w:ilvl w:val="0"/>
                <w:numId w:val="36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путешествия</w:t>
            </w:r>
          </w:p>
          <w:p w:rsidR="00EC023B" w:rsidRDefault="00EC023B">
            <w:pPr>
              <w:pStyle w:val="TableParagraph"/>
              <w:numPr>
                <w:ilvl w:val="0"/>
                <w:numId w:val="36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</w:t>
            </w:r>
          </w:p>
          <w:p w:rsidR="00EC023B" w:rsidRDefault="00EC023B">
            <w:pPr>
              <w:pStyle w:val="TableParagraph"/>
              <w:numPr>
                <w:ilvl w:val="0"/>
                <w:numId w:val="36"/>
              </w:numPr>
              <w:tabs>
                <w:tab w:val="left" w:pos="469"/>
              </w:tabs>
              <w:kinsoku w:val="0"/>
              <w:overflowPunct w:val="0"/>
              <w:ind w:left="468" w:right="5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Рассматривание фотографий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членов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семьи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ходе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4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совместного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КНГ</w:t>
            </w:r>
          </w:p>
          <w:p w:rsidR="00EC023B" w:rsidRDefault="00EC023B">
            <w:pPr>
              <w:pStyle w:val="TableParagraph"/>
              <w:numPr>
                <w:ilvl w:val="0"/>
                <w:numId w:val="36"/>
              </w:numPr>
              <w:tabs>
                <w:tab w:val="left" w:pos="469"/>
              </w:tabs>
              <w:kinsoku w:val="0"/>
              <w:overflowPunct w:val="0"/>
              <w:spacing w:line="26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Прослушивание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аудиозаписей</w:t>
            </w:r>
          </w:p>
          <w:p w:rsidR="00EC023B" w:rsidRDefault="00EC023B">
            <w:pPr>
              <w:pStyle w:val="TableParagraph"/>
              <w:numPr>
                <w:ilvl w:val="0"/>
                <w:numId w:val="36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Познавательная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игротека</w:t>
            </w:r>
          </w:p>
          <w:p w:rsidR="00EC023B" w:rsidRDefault="00EC023B">
            <w:pPr>
              <w:pStyle w:val="TableParagraph"/>
              <w:numPr>
                <w:ilvl w:val="0"/>
                <w:numId w:val="36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Проблемные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ситуации</w:t>
            </w:r>
          </w:p>
          <w:p w:rsidR="00EC023B" w:rsidRDefault="00EC023B">
            <w:pPr>
              <w:pStyle w:val="TableParagraph"/>
              <w:numPr>
                <w:ilvl w:val="0"/>
                <w:numId w:val="36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Досуги</w:t>
            </w:r>
          </w:p>
          <w:p w:rsidR="00EC023B" w:rsidRDefault="00EC023B">
            <w:pPr>
              <w:pStyle w:val="TableParagraph"/>
              <w:numPr>
                <w:ilvl w:val="0"/>
                <w:numId w:val="36"/>
              </w:numPr>
              <w:tabs>
                <w:tab w:val="left" w:pos="469"/>
              </w:tabs>
              <w:kinsoku w:val="0"/>
              <w:overflowPunct w:val="0"/>
              <w:ind w:left="468" w:right="3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Зрительная, дыхательная,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просыпательная</w:t>
            </w:r>
            <w:proofErr w:type="spellEnd"/>
            <w:r>
              <w:rPr>
                <w:sz w:val="22"/>
                <w:szCs w:val="22"/>
              </w:rPr>
              <w:t>, пальчиковая,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энергетическая</w:t>
            </w:r>
          </w:p>
          <w:p w:rsidR="00EC023B" w:rsidRDefault="00EC023B">
            <w:pPr>
              <w:pStyle w:val="TableParagraph"/>
              <w:numPr>
                <w:ilvl w:val="0"/>
                <w:numId w:val="36"/>
              </w:numPr>
              <w:tabs>
                <w:tab w:val="left" w:pos="469"/>
              </w:tabs>
              <w:kinsoku w:val="0"/>
              <w:overflowPunct w:val="0"/>
              <w:spacing w:before="6" w:line="254" w:lineRule="exact"/>
              <w:ind w:left="468" w:right="6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Точечный массаж, массаж,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ушной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раковины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стопы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35"/>
              </w:numPr>
              <w:tabs>
                <w:tab w:val="left" w:pos="467"/>
              </w:tabs>
              <w:kinsoku w:val="0"/>
              <w:overflowPunct w:val="0"/>
              <w:ind w:right="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Интегрированные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занятия</w:t>
            </w:r>
          </w:p>
          <w:p w:rsidR="00EC023B" w:rsidRDefault="00EC023B">
            <w:pPr>
              <w:pStyle w:val="TableParagraph"/>
              <w:numPr>
                <w:ilvl w:val="0"/>
                <w:numId w:val="35"/>
              </w:numPr>
              <w:tabs>
                <w:tab w:val="left" w:pos="467"/>
              </w:tabs>
              <w:kinsoku w:val="0"/>
              <w:overflowPunct w:val="0"/>
              <w:spacing w:line="268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Игры-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6" w:right="137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экспериментиров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ания</w:t>
            </w:r>
            <w:proofErr w:type="spellEnd"/>
            <w:proofErr w:type="gramEnd"/>
          </w:p>
          <w:p w:rsidR="00EC023B" w:rsidRDefault="00EC023B">
            <w:pPr>
              <w:pStyle w:val="TableParagraph"/>
              <w:numPr>
                <w:ilvl w:val="0"/>
                <w:numId w:val="35"/>
              </w:numPr>
              <w:tabs>
                <w:tab w:val="left" w:pos="467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4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numPr>
                <w:ilvl w:val="0"/>
                <w:numId w:val="35"/>
              </w:numPr>
              <w:tabs>
                <w:tab w:val="left" w:pos="212"/>
              </w:tabs>
              <w:kinsoku w:val="0"/>
              <w:overflowPunct w:val="0"/>
              <w:spacing w:line="268" w:lineRule="exact"/>
              <w:ind w:left="212" w:hanging="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Ситуативные</w:t>
            </w:r>
            <w:r>
              <w:rPr>
                <w:spacing w:val="4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</w:t>
            </w:r>
          </w:p>
          <w:p w:rsidR="00EC023B" w:rsidRDefault="00EC023B">
            <w:pPr>
              <w:pStyle w:val="TableParagraph"/>
              <w:numPr>
                <w:ilvl w:val="0"/>
                <w:numId w:val="35"/>
              </w:numPr>
              <w:tabs>
                <w:tab w:val="left" w:pos="212"/>
              </w:tabs>
              <w:kinsoku w:val="0"/>
              <w:overflowPunct w:val="0"/>
              <w:spacing w:line="269" w:lineRule="exact"/>
              <w:ind w:left="212" w:hanging="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Неделя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здоровья</w:t>
            </w:r>
          </w:p>
          <w:p w:rsidR="00EC023B" w:rsidRDefault="00EC023B">
            <w:pPr>
              <w:pStyle w:val="TableParagraph"/>
              <w:numPr>
                <w:ilvl w:val="0"/>
                <w:numId w:val="35"/>
              </w:numPr>
              <w:tabs>
                <w:tab w:val="left" w:pos="212"/>
              </w:tabs>
              <w:kinsoku w:val="0"/>
              <w:overflowPunct w:val="0"/>
              <w:ind w:right="4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подвижных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34"/>
              </w:numPr>
              <w:tabs>
                <w:tab w:val="left" w:pos="467"/>
              </w:tabs>
              <w:kinsoku w:val="0"/>
              <w:overflowPunct w:val="0"/>
              <w:ind w:righ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Дидактические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</w:t>
            </w:r>
          </w:p>
          <w:p w:rsidR="00EC023B" w:rsidRDefault="00EC023B">
            <w:pPr>
              <w:pStyle w:val="TableParagraph"/>
              <w:numPr>
                <w:ilvl w:val="0"/>
                <w:numId w:val="34"/>
              </w:numPr>
              <w:tabs>
                <w:tab w:val="left" w:pos="467"/>
              </w:tabs>
              <w:kinsoku w:val="0"/>
              <w:overflowPunct w:val="0"/>
              <w:spacing w:line="26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этюды</w:t>
            </w:r>
          </w:p>
          <w:p w:rsidR="00EC023B" w:rsidRDefault="00EC023B">
            <w:pPr>
              <w:pStyle w:val="TableParagraph"/>
              <w:numPr>
                <w:ilvl w:val="0"/>
                <w:numId w:val="34"/>
              </w:numPr>
              <w:tabs>
                <w:tab w:val="left" w:pos="467"/>
              </w:tabs>
              <w:kinsoku w:val="0"/>
              <w:overflowPunct w:val="0"/>
              <w:ind w:right="108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Самостоятельн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proofErr w:type="gramEnd"/>
            <w:r>
              <w:rPr>
                <w:sz w:val="22"/>
                <w:szCs w:val="22"/>
              </w:rPr>
              <w:t xml:space="preserve"> выполняет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правила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7" w:right="3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КНГ</w:t>
            </w:r>
          </w:p>
        </w:tc>
      </w:tr>
      <w:tr w:rsidR="00EC023B">
        <w:trPr>
          <w:trHeight w:val="6579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33"/>
              </w:numPr>
              <w:tabs>
                <w:tab w:val="left" w:pos="275"/>
              </w:tabs>
              <w:kinsoku w:val="0"/>
              <w:overflowPunct w:val="0"/>
              <w:ind w:right="9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Формировать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представления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здоровье, его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ценности,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полезных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ind w:left="107" w:right="365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привычках</w:t>
            </w:r>
            <w:proofErr w:type="gramEnd"/>
            <w:r>
              <w:rPr>
                <w:sz w:val="22"/>
                <w:szCs w:val="22"/>
              </w:rPr>
              <w:t>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укрепляющих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здоровье,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07" w:right="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мерах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профилактики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охраны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здоровья.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kinsoku w:val="0"/>
              <w:overflowPunct w:val="0"/>
              <w:ind w:right="506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Развивать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умение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элементарно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07" w:right="2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описывать свое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самочувствие,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умение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привлечь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107" w:right="5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внимание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взрослого в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случае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неважного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4" w:lineRule="exact"/>
              <w:ind w:left="107" w:right="35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самочувствия,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недомогания.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3" w:lineRule="exact"/>
              <w:ind w:left="121" w:right="1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37"/>
              <w:ind w:left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38" w:line="276" w:lineRule="auto"/>
              <w:ind w:left="129" w:right="115" w:hanging="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ший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тови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те-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льны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й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kinsoku w:val="0"/>
              <w:overflowPunct w:val="0"/>
              <w:spacing w:line="25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Игры-экспериментирования</w:t>
            </w:r>
          </w:p>
          <w:p w:rsidR="00EC023B" w:rsidRDefault="00EC023B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Проблемные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ситуации</w:t>
            </w:r>
          </w:p>
          <w:p w:rsidR="00EC023B" w:rsidRDefault="00EC023B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Ситуационные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задания</w:t>
            </w:r>
          </w:p>
          <w:p w:rsidR="00EC023B" w:rsidRDefault="00EC023B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kinsoku w:val="0"/>
              <w:overflowPunct w:val="0"/>
              <w:ind w:left="468" w:right="4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плакатов, схем,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таблиц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 правилах </w:t>
            </w:r>
            <w:proofErr w:type="gramStart"/>
            <w:r>
              <w:rPr>
                <w:sz w:val="22"/>
                <w:szCs w:val="22"/>
              </w:rPr>
              <w:t>для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line="251" w:lineRule="exact"/>
              <w:ind w:left="4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сохранения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здоровья</w:t>
            </w:r>
          </w:p>
          <w:p w:rsidR="00EC023B" w:rsidRDefault="00EC023B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kinsoku w:val="0"/>
              <w:overflowPunct w:val="0"/>
              <w:spacing w:line="26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наглядно-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8" w:righ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дидактических материалов по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валеологии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C023B" w:rsidRDefault="00EC023B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kinsoku w:val="0"/>
              <w:overflowPunct w:val="0"/>
              <w:spacing w:line="26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</w:t>
            </w:r>
          </w:p>
          <w:p w:rsidR="00EC023B" w:rsidRDefault="00EC023B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kinsoku w:val="0"/>
              <w:overflowPunct w:val="0"/>
              <w:spacing w:line="26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Досуги</w:t>
            </w:r>
          </w:p>
          <w:p w:rsidR="00EC023B" w:rsidRDefault="00EC023B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kinsoku w:val="0"/>
              <w:overflowPunct w:val="0"/>
              <w:ind w:left="468" w:right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Зрительная, дыхательная,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корригирующая, пальчиковая,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энергетическая,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 w:line="252" w:lineRule="exact"/>
              <w:ind w:left="46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артикуляционная</w:t>
            </w:r>
            <w:proofErr w:type="gramEnd"/>
            <w:r>
              <w:rPr>
                <w:spacing w:val="4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гимнастики.</w:t>
            </w:r>
          </w:p>
          <w:p w:rsidR="00EC023B" w:rsidRDefault="00EC023B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kinsoku w:val="0"/>
              <w:overflowPunct w:val="0"/>
              <w:spacing w:line="26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Закаливание.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Точечный массаж</w:t>
            </w:r>
          </w:p>
          <w:p w:rsidR="00EC023B" w:rsidRDefault="00EC023B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kinsoku w:val="0"/>
              <w:overflowPunct w:val="0"/>
              <w:ind w:left="468" w:right="13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для снятия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психологического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2" w:line="252" w:lineRule="exact"/>
              <w:ind w:left="4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эмоционального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напряжения.</w:t>
            </w:r>
          </w:p>
          <w:p w:rsidR="00EC023B" w:rsidRDefault="00EC023B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kinsoku w:val="0"/>
              <w:overflowPunct w:val="0"/>
              <w:ind w:left="468" w:right="2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Месячник безопасности детей,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включающие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досуги,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конкурсы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kinsoku w:val="0"/>
              <w:overflowPunct w:val="0"/>
              <w:ind w:right="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Интегрированные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занятия</w:t>
            </w:r>
          </w:p>
          <w:p w:rsidR="00EC023B" w:rsidRDefault="00EC023B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kinsoku w:val="0"/>
              <w:overflowPunct w:val="0"/>
              <w:spacing w:line="268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2" w:lineRule="exact"/>
              <w:ind w:left="4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</w:t>
            </w:r>
          </w:p>
          <w:p w:rsidR="00EC023B" w:rsidRDefault="00EC023B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kinsoku w:val="0"/>
              <w:overflowPunct w:val="0"/>
              <w:spacing w:line="268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Конкурсы</w:t>
            </w:r>
          </w:p>
          <w:p w:rsidR="00EC023B" w:rsidRDefault="00EC023B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Неделя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здоровья</w:t>
            </w:r>
          </w:p>
          <w:p w:rsidR="00EC023B" w:rsidRDefault="00EC023B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kinsoku w:val="0"/>
              <w:overflowPunct w:val="0"/>
              <w:ind w:righ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тренинги</w:t>
            </w:r>
          </w:p>
          <w:p w:rsidR="00EC023B" w:rsidRDefault="00EC023B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ситуации</w:t>
            </w:r>
          </w:p>
          <w:p w:rsidR="00EC023B" w:rsidRDefault="00EC023B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здоровья</w:t>
            </w:r>
          </w:p>
          <w:p w:rsidR="00EC023B" w:rsidRDefault="00EC023B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kinsoku w:val="0"/>
              <w:overflowPunct w:val="0"/>
              <w:spacing w:line="269" w:lineRule="exact"/>
              <w:ind w:hanging="35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Здоровиада</w:t>
            </w:r>
            <w:proofErr w:type="spellEnd"/>
          </w:p>
          <w:p w:rsidR="00EC023B" w:rsidRDefault="00EC023B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kinsoku w:val="0"/>
              <w:overflowPunct w:val="0"/>
              <w:ind w:right="1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подвижных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kinsoku w:val="0"/>
              <w:overflowPunct w:val="0"/>
              <w:ind w:righ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Дидактические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</w:t>
            </w:r>
          </w:p>
          <w:p w:rsidR="00EC023B" w:rsidRDefault="00EC023B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kinsoku w:val="0"/>
              <w:overflowPunct w:val="0"/>
              <w:ind w:right="2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занятия</w:t>
            </w:r>
          </w:p>
          <w:p w:rsidR="00EC023B" w:rsidRDefault="00EC023B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kinsoku w:val="0"/>
              <w:overflowPunct w:val="0"/>
              <w:ind w:right="115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Рассматривани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</w:t>
            </w:r>
            <w:proofErr w:type="gramEnd"/>
            <w:r>
              <w:rPr>
                <w:sz w:val="22"/>
                <w:szCs w:val="22"/>
              </w:rPr>
              <w:t>, картин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плакатов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здоровье</w:t>
            </w:r>
          </w:p>
          <w:p w:rsidR="00EC023B" w:rsidRDefault="00EC023B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kinsoku w:val="0"/>
              <w:overflowPunct w:val="0"/>
              <w:ind w:right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Игровые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практикумы на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площадке</w:t>
            </w:r>
          </w:p>
          <w:p w:rsidR="00EC023B" w:rsidRDefault="00EC023B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kinsoku w:val="0"/>
              <w:overflowPunct w:val="0"/>
              <w:spacing w:line="26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этюды</w:t>
            </w:r>
          </w:p>
          <w:p w:rsidR="00EC023B" w:rsidRDefault="00EC023B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kinsoku w:val="0"/>
              <w:overflowPunct w:val="0"/>
              <w:ind w:right="4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Релаксация,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рефлексия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своего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467" w:right="81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эмоциональног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proofErr w:type="gram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состояния.</w:t>
            </w:r>
          </w:p>
        </w:tc>
      </w:tr>
    </w:tbl>
    <w:p w:rsidR="00EC023B" w:rsidRDefault="00EC023B">
      <w:pPr>
        <w:pStyle w:val="a3"/>
        <w:kinsoku w:val="0"/>
        <w:overflowPunct w:val="0"/>
        <w:spacing w:line="268" w:lineRule="exact"/>
        <w:ind w:left="1383" w:right="1398"/>
        <w:jc w:val="center"/>
        <w:rPr>
          <w:b/>
          <w:bCs/>
        </w:rPr>
      </w:pPr>
      <w:proofErr w:type="spellStart"/>
      <w:r>
        <w:rPr>
          <w:b/>
          <w:bCs/>
        </w:rPr>
        <w:t>Здоровьесберегающие</w:t>
      </w:r>
      <w:proofErr w:type="spellEnd"/>
      <w:r>
        <w:rPr>
          <w:b/>
          <w:bCs/>
          <w:spacing w:val="-3"/>
        </w:rPr>
        <w:t xml:space="preserve"> </w:t>
      </w:r>
      <w:r>
        <w:rPr>
          <w:b/>
          <w:bCs/>
        </w:rPr>
        <w:t>технологии</w:t>
      </w:r>
    </w:p>
    <w:p w:rsidR="00EC023B" w:rsidRDefault="00EC023B">
      <w:pPr>
        <w:pStyle w:val="a3"/>
        <w:kinsoku w:val="0"/>
        <w:overflowPunct w:val="0"/>
        <w:spacing w:before="6"/>
        <w:ind w:left="0"/>
        <w:rPr>
          <w:b/>
          <w:bCs/>
          <w:sz w:val="23"/>
          <w:szCs w:val="23"/>
        </w:rPr>
      </w:pPr>
    </w:p>
    <w:p w:rsidR="00EC023B" w:rsidRDefault="00EC023B">
      <w:pPr>
        <w:pStyle w:val="a3"/>
        <w:kinsoku w:val="0"/>
        <w:overflowPunct w:val="0"/>
        <w:ind w:left="672" w:right="687" w:firstLine="566"/>
        <w:jc w:val="both"/>
      </w:pPr>
      <w:proofErr w:type="spellStart"/>
      <w:r>
        <w:rPr>
          <w:b/>
          <w:bCs/>
        </w:rPr>
        <w:t>Здоровьесберегающие</w:t>
      </w:r>
      <w:proofErr w:type="spellEnd"/>
      <w:r>
        <w:rPr>
          <w:b/>
          <w:bCs/>
          <w:spacing w:val="1"/>
        </w:rPr>
        <w:t xml:space="preserve"> </w:t>
      </w:r>
      <w:r>
        <w:rPr>
          <w:b/>
          <w:bCs/>
        </w:rPr>
        <w:t>технологии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-</w:t>
      </w:r>
      <w:r>
        <w:rPr>
          <w:b/>
          <w:bCs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сохранения,</w:t>
      </w:r>
      <w:r>
        <w:rPr>
          <w:spacing w:val="-57"/>
        </w:rPr>
        <w:t xml:space="preserve"> </w:t>
      </w:r>
      <w:r>
        <w:t>поддержания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обогащения</w:t>
      </w:r>
      <w:r>
        <w:rPr>
          <w:spacing w:val="8"/>
        </w:rPr>
        <w:t xml:space="preserve"> </w:t>
      </w:r>
      <w:r>
        <w:t>здоровья</w:t>
      </w:r>
      <w:r>
        <w:rPr>
          <w:spacing w:val="8"/>
        </w:rPr>
        <w:t xml:space="preserve"> </w:t>
      </w:r>
      <w:r>
        <w:t>субъектов</w:t>
      </w:r>
      <w:r>
        <w:rPr>
          <w:spacing w:val="8"/>
        </w:rPr>
        <w:t xml:space="preserve"> </w:t>
      </w:r>
      <w:r>
        <w:t>педагогического</w:t>
      </w:r>
      <w:r>
        <w:rPr>
          <w:spacing w:val="6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детском</w:t>
      </w:r>
      <w:r>
        <w:rPr>
          <w:spacing w:val="8"/>
        </w:rPr>
        <w:t xml:space="preserve"> </w:t>
      </w:r>
      <w:r>
        <w:t>саду:</w:t>
      </w:r>
    </w:p>
    <w:p w:rsidR="00EC023B" w:rsidRDefault="00EC023B">
      <w:pPr>
        <w:pStyle w:val="a3"/>
        <w:kinsoku w:val="0"/>
        <w:overflowPunct w:val="0"/>
        <w:ind w:left="672" w:right="687" w:firstLine="566"/>
        <w:jc w:val="both"/>
        <w:sectPr w:rsidR="00EC023B">
          <w:pgSz w:w="11910" w:h="16840"/>
          <w:pgMar w:top="840" w:right="160" w:bottom="720" w:left="460" w:header="0" w:footer="509" w:gutter="0"/>
          <w:cols w:space="720"/>
          <w:noEndnote/>
        </w:sectPr>
      </w:pPr>
    </w:p>
    <w:p w:rsidR="00EC023B" w:rsidRDefault="00EC023B">
      <w:pPr>
        <w:pStyle w:val="a3"/>
        <w:kinsoku w:val="0"/>
        <w:overflowPunct w:val="0"/>
        <w:spacing w:before="65"/>
        <w:ind w:left="672"/>
      </w:pPr>
      <w:r>
        <w:lastRenderedPageBreak/>
        <w:t>детей,</w:t>
      </w:r>
      <w:r>
        <w:rPr>
          <w:spacing w:val="31"/>
        </w:rPr>
        <w:t xml:space="preserve"> </w:t>
      </w:r>
      <w:r>
        <w:t>педагогов,</w:t>
      </w:r>
      <w:r>
        <w:rPr>
          <w:spacing w:val="32"/>
        </w:rPr>
        <w:t xml:space="preserve"> </w:t>
      </w:r>
      <w:r>
        <w:t>родителей.</w:t>
      </w:r>
      <w:r>
        <w:rPr>
          <w:spacing w:val="32"/>
        </w:rPr>
        <w:t xml:space="preserve"> </w:t>
      </w:r>
      <w:r>
        <w:t>Оздоровление</w:t>
      </w:r>
      <w:r>
        <w:rPr>
          <w:spacing w:val="30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средствами</w:t>
      </w:r>
      <w:r>
        <w:rPr>
          <w:spacing w:val="32"/>
        </w:rPr>
        <w:t xml:space="preserve"> </w:t>
      </w:r>
      <w:r>
        <w:t>физической</w:t>
      </w:r>
      <w:r>
        <w:rPr>
          <w:spacing w:val="33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одна</w:t>
      </w:r>
      <w:r>
        <w:rPr>
          <w:spacing w:val="3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важных задач</w:t>
      </w:r>
      <w:r>
        <w:rPr>
          <w:spacing w:val="-1"/>
        </w:rPr>
        <w:t xml:space="preserve"> </w:t>
      </w:r>
      <w:r>
        <w:t>современной педагогики.</w:t>
      </w:r>
    </w:p>
    <w:p w:rsidR="00EC023B" w:rsidRDefault="00EC023B">
      <w:pPr>
        <w:pStyle w:val="a3"/>
        <w:kinsoku w:val="0"/>
        <w:overflowPunct w:val="0"/>
        <w:spacing w:before="5"/>
        <w:ind w:left="0"/>
      </w:pPr>
    </w:p>
    <w:p w:rsidR="00EC023B" w:rsidRDefault="00EC023B">
      <w:pPr>
        <w:pStyle w:val="2"/>
        <w:kinsoku w:val="0"/>
        <w:overflowPunct w:val="0"/>
        <w:spacing w:before="1" w:after="3" w:line="240" w:lineRule="auto"/>
        <w:ind w:left="1380" w:right="1401"/>
        <w:jc w:val="center"/>
      </w:pPr>
      <w:r>
        <w:t>Виды</w:t>
      </w:r>
      <w:r>
        <w:rPr>
          <w:spacing w:val="-5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4"/>
        </w:rPr>
        <w:t xml:space="preserve"> </w:t>
      </w:r>
      <w:r>
        <w:t>технологий</w:t>
      </w:r>
    </w:p>
    <w:tbl>
      <w:tblPr>
        <w:tblW w:w="0" w:type="auto"/>
        <w:tblInd w:w="6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8"/>
        <w:gridCol w:w="5124"/>
        <w:gridCol w:w="4413"/>
      </w:tblGrid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3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2239" w:right="223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783"/>
              <w:rPr>
                <w:b/>
                <w:bCs/>
              </w:rPr>
            </w:pPr>
            <w:r>
              <w:rPr>
                <w:b/>
                <w:bCs/>
              </w:rPr>
              <w:t>Особенности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организации</w:t>
            </w:r>
          </w:p>
        </w:tc>
      </w:tr>
      <w:tr w:rsidR="00EC023B">
        <w:trPr>
          <w:trHeight w:val="278"/>
        </w:trPr>
        <w:tc>
          <w:tcPr>
            <w:tcW w:w="100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3233" w:right="3226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Медико-профилактические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9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>
              <w:rPr>
                <w:i/>
                <w:iCs/>
              </w:rPr>
              <w:t>Закаливание</w:t>
            </w:r>
            <w:r>
              <w:rPr>
                <w:i/>
                <w:iCs/>
                <w:spacing w:val="5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медицинскими</w:t>
            </w:r>
            <w:r>
              <w:rPr>
                <w:spacing w:val="-4"/>
              </w:rPr>
              <w:t xml:space="preserve"> </w:t>
            </w:r>
            <w:r>
              <w:t>показаниями</w:t>
            </w:r>
          </w:p>
        </w:tc>
      </w:tr>
      <w:tr w:rsidR="00EC023B">
        <w:trPr>
          <w:trHeight w:val="551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69" w:right="133"/>
              <w:jc w:val="center"/>
            </w:pPr>
            <w:r>
              <w:t>1.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8"/>
            </w:pPr>
            <w:r>
              <w:t>обширное</w:t>
            </w:r>
            <w:r>
              <w:rPr>
                <w:spacing w:val="-1"/>
              </w:rPr>
              <w:t xml:space="preserve"> </w:t>
            </w:r>
            <w:r>
              <w:t>умывание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дневного</w:t>
            </w:r>
            <w:r>
              <w:rPr>
                <w:spacing w:val="-2"/>
              </w:rPr>
              <w:t xml:space="preserve"> </w:t>
            </w:r>
            <w:r>
              <w:t>сна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108"/>
            </w:pPr>
            <w:r>
              <w:t>(мытье</w:t>
            </w:r>
            <w:r>
              <w:rPr>
                <w:spacing w:val="-2"/>
              </w:rPr>
              <w:t xml:space="preserve"> </w:t>
            </w:r>
            <w:r>
              <w:t>рук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локтя)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9"/>
            </w:pPr>
            <w:r>
              <w:t>Дошкольные</w:t>
            </w:r>
            <w:r>
              <w:rPr>
                <w:spacing w:val="-7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ежедневно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2.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>
              <w:t>хождение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массажным</w:t>
            </w:r>
            <w:r>
              <w:rPr>
                <w:spacing w:val="57"/>
              </w:rPr>
              <w:t xml:space="preserve"> </w:t>
            </w:r>
            <w:r>
              <w:t>дорожкам</w:t>
            </w:r>
            <w:r>
              <w:rPr>
                <w:spacing w:val="-2"/>
              </w:rPr>
              <w:t xml:space="preserve"> </w:t>
            </w: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сна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Первая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вторая</w:t>
            </w:r>
            <w:r>
              <w:rPr>
                <w:spacing w:val="-2"/>
              </w:rPr>
              <w:t xml:space="preserve"> </w:t>
            </w:r>
            <w:r>
              <w:t>младшие</w:t>
            </w:r>
            <w:r>
              <w:rPr>
                <w:spacing w:val="-3"/>
              </w:rPr>
              <w:t xml:space="preserve"> </w:t>
            </w:r>
            <w:r>
              <w:t>ежедневно</w:t>
            </w:r>
          </w:p>
        </w:tc>
      </w:tr>
      <w:tr w:rsidR="00EC023B">
        <w:trPr>
          <w:trHeight w:val="551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69" w:right="133"/>
              <w:jc w:val="center"/>
            </w:pPr>
            <w:r>
              <w:t>3.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8"/>
            </w:pPr>
            <w:r>
              <w:t>контрастное</w:t>
            </w:r>
            <w:r>
              <w:rPr>
                <w:spacing w:val="-3"/>
              </w:rPr>
              <w:t xml:space="preserve"> </w:t>
            </w:r>
            <w:r>
              <w:t>обливание</w:t>
            </w:r>
            <w:r>
              <w:rPr>
                <w:spacing w:val="-3"/>
              </w:rPr>
              <w:t xml:space="preserve"> </w:t>
            </w:r>
            <w:r>
              <w:t>ног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9"/>
            </w:pPr>
            <w:r>
              <w:t>Средняя,</w:t>
            </w:r>
            <w:r>
              <w:rPr>
                <w:spacing w:val="-2"/>
              </w:rPr>
              <w:t xml:space="preserve"> </w:t>
            </w:r>
            <w:r>
              <w:t>старшая,</w:t>
            </w:r>
            <w:r>
              <w:rPr>
                <w:spacing w:val="-1"/>
              </w:rPr>
              <w:t xml:space="preserve"> </w:t>
            </w:r>
            <w:r>
              <w:t>подготовительная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109"/>
            </w:pPr>
            <w:r>
              <w:t>ежедневно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теплое</w:t>
            </w:r>
            <w:r>
              <w:rPr>
                <w:spacing w:val="-3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4.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>
              <w:t>облегченная</w:t>
            </w:r>
            <w:r>
              <w:rPr>
                <w:spacing w:val="-3"/>
              </w:rPr>
              <w:t xml:space="preserve"> </w:t>
            </w:r>
            <w:r>
              <w:t>одежда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Все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  <w:r>
              <w:rPr>
                <w:spacing w:val="-3"/>
              </w:rPr>
              <w:t xml:space="preserve"> </w:t>
            </w:r>
            <w:r>
              <w:t>ежедневно</w:t>
            </w:r>
          </w:p>
        </w:tc>
      </w:tr>
      <w:tr w:rsidR="00EC023B">
        <w:trPr>
          <w:trHeight w:val="275"/>
        </w:trPr>
        <w:tc>
          <w:tcPr>
            <w:tcW w:w="100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3233" w:right="322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Профилактические</w:t>
            </w:r>
            <w:r>
              <w:rPr>
                <w:i/>
                <w:iCs/>
                <w:spacing w:val="-8"/>
              </w:rPr>
              <w:t xml:space="preserve"> </w:t>
            </w:r>
            <w:r>
              <w:rPr>
                <w:i/>
                <w:iCs/>
              </w:rPr>
              <w:t>мероприятия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1.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>
              <w:t>витаминизация</w:t>
            </w:r>
            <w:r>
              <w:rPr>
                <w:spacing w:val="-4"/>
              </w:rPr>
              <w:t xml:space="preserve"> </w:t>
            </w:r>
            <w:r>
              <w:t>3-х</w:t>
            </w:r>
            <w:r>
              <w:rPr>
                <w:spacing w:val="-2"/>
              </w:rPr>
              <w:t xml:space="preserve"> </w:t>
            </w:r>
            <w:r>
              <w:t>блюд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1B4366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Е</w:t>
            </w:r>
            <w:r w:rsidR="00EC023B">
              <w:t>жедневно</w:t>
            </w:r>
          </w:p>
        </w:tc>
      </w:tr>
      <w:tr w:rsidR="00EC023B">
        <w:trPr>
          <w:trHeight w:val="275"/>
        </w:trPr>
        <w:tc>
          <w:tcPr>
            <w:tcW w:w="100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3233" w:right="322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Медицинские</w:t>
            </w:r>
          </w:p>
        </w:tc>
      </w:tr>
      <w:tr w:rsidR="00EC023B">
        <w:trPr>
          <w:trHeight w:val="27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1.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воспитанников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2.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  <w:rPr>
                <w:spacing w:val="-5"/>
              </w:rPr>
            </w:pPr>
            <w:r>
              <w:rPr>
                <w:spacing w:val="-5"/>
              </w:rPr>
              <w:t>антропометрические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измерения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3.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  <w:rPr>
                <w:spacing w:val="-5"/>
              </w:rPr>
            </w:pPr>
            <w:r>
              <w:rPr>
                <w:spacing w:val="-5"/>
              </w:rPr>
              <w:t>профилактические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прививки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возрасту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4.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537B21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proofErr w:type="spellStart"/>
            <w:r>
              <w:t>К</w:t>
            </w:r>
            <w:r w:rsidR="00EC023B">
              <w:t>варцевание</w:t>
            </w:r>
            <w:proofErr w:type="spellEnd"/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По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эпидпоказаниям</w:t>
            </w:r>
            <w:proofErr w:type="spellEnd"/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5.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1B4366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Е</w:t>
            </w:r>
            <w:r w:rsidR="00EC023B">
              <w:t>жедневно</w:t>
            </w:r>
          </w:p>
        </w:tc>
      </w:tr>
      <w:tr w:rsidR="00EC023B">
        <w:trPr>
          <w:trHeight w:val="278"/>
        </w:trPr>
        <w:tc>
          <w:tcPr>
            <w:tcW w:w="100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8" w:lineRule="exact"/>
              <w:ind w:left="3233" w:right="3229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Физкультурн</w:t>
            </w:r>
            <w:proofErr w:type="gramStart"/>
            <w:r>
              <w:rPr>
                <w:b/>
                <w:bCs/>
                <w:i/>
                <w:iCs/>
              </w:rPr>
              <w:t>о-</w:t>
            </w:r>
            <w:proofErr w:type="gramEnd"/>
            <w:r>
              <w:rPr>
                <w:b/>
                <w:bCs/>
                <w:i/>
                <w:iCs/>
                <w:spacing w:val="-7"/>
              </w:rPr>
              <w:t xml:space="preserve"> </w:t>
            </w:r>
            <w:r>
              <w:rPr>
                <w:b/>
                <w:bCs/>
                <w:i/>
                <w:iCs/>
              </w:rPr>
              <w:t>оздоровительные</w:t>
            </w:r>
          </w:p>
        </w:tc>
      </w:tr>
      <w:tr w:rsidR="00EC023B">
        <w:trPr>
          <w:trHeight w:val="551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69" w:right="133"/>
              <w:jc w:val="center"/>
            </w:pPr>
            <w:r>
              <w:t>1.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pacing w:val="-4"/>
              </w:rPr>
            </w:pPr>
            <w:proofErr w:type="gramStart"/>
            <w:r>
              <w:rPr>
                <w:spacing w:val="-5"/>
              </w:rPr>
              <w:t>корригирующие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упражнения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(улучшение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осанки,</w:t>
            </w:r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3"/>
              </w:rPr>
            </w:pPr>
            <w:r>
              <w:rPr>
                <w:spacing w:val="-4"/>
              </w:rPr>
              <w:t>плоскостопие,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зрение)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1B4366">
            <w:pPr>
              <w:pStyle w:val="TableParagraph"/>
              <w:kinsoku w:val="0"/>
              <w:overflowPunct w:val="0"/>
              <w:spacing w:line="268" w:lineRule="exact"/>
              <w:ind w:left="109"/>
            </w:pPr>
            <w:r>
              <w:t>Е</w:t>
            </w:r>
            <w:r w:rsidR="00EC023B">
              <w:t>жедневно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2.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  <w:rPr>
                <w:spacing w:val="-5"/>
              </w:rPr>
            </w:pPr>
            <w:r>
              <w:rPr>
                <w:spacing w:val="-5"/>
              </w:rPr>
              <w:t>зрительная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гимнастика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1B4366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Е</w:t>
            </w:r>
            <w:r w:rsidR="00EC023B">
              <w:t>жедневно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3.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  <w:rPr>
                <w:spacing w:val="-5"/>
              </w:rPr>
            </w:pPr>
            <w:r>
              <w:rPr>
                <w:spacing w:val="-5"/>
              </w:rPr>
              <w:t>пальчиковая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гимнастика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1B4366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Е</w:t>
            </w:r>
            <w:r w:rsidR="00EC023B">
              <w:t>жедневно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4.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  <w:rPr>
                <w:spacing w:val="-5"/>
              </w:rPr>
            </w:pPr>
            <w:r>
              <w:rPr>
                <w:spacing w:val="-5"/>
              </w:rPr>
              <w:t>дыхательная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гимнастика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1B4366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Е</w:t>
            </w:r>
            <w:r w:rsidR="00EC023B">
              <w:t>жедневно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5.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537B21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>
              <w:t>Р</w:t>
            </w:r>
            <w:r w:rsidR="00EC023B">
              <w:t>елаксация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2-3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EC023B">
        <w:trPr>
          <w:trHeight w:val="276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6.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537B21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r>
              <w:t>М</w:t>
            </w:r>
            <w:r w:rsidR="00EC023B">
              <w:t>узыкотерапия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1B4366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Е</w:t>
            </w:r>
            <w:r w:rsidR="00EC023B">
              <w:t>жедневно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7.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537B21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proofErr w:type="spellStart"/>
            <w:r>
              <w:t>С</w:t>
            </w:r>
            <w:r w:rsidR="00EC023B">
              <w:t>казкотерапия</w:t>
            </w:r>
            <w:proofErr w:type="spellEnd"/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1B4366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Е</w:t>
            </w:r>
            <w:r w:rsidR="00EC023B">
              <w:t>жедневно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34"/>
              <w:jc w:val="center"/>
            </w:pPr>
            <w:r>
              <w:t>8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537B21">
            <w:pPr>
              <w:pStyle w:val="TableParagraph"/>
              <w:kinsoku w:val="0"/>
              <w:overflowPunct w:val="0"/>
              <w:spacing w:line="256" w:lineRule="exact"/>
              <w:ind w:left="108"/>
            </w:pPr>
            <w:proofErr w:type="spellStart"/>
            <w:r>
              <w:t>К</w:t>
            </w:r>
            <w:r w:rsidR="00EC023B">
              <w:t>инезиология</w:t>
            </w:r>
            <w:proofErr w:type="spellEnd"/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2-3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EC023B">
        <w:trPr>
          <w:trHeight w:val="275"/>
        </w:trPr>
        <w:tc>
          <w:tcPr>
            <w:tcW w:w="100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3233" w:right="32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Образовательные</w:t>
            </w:r>
          </w:p>
        </w:tc>
      </w:tr>
      <w:tr w:rsidR="00EC023B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69" w:right="133"/>
              <w:jc w:val="center"/>
            </w:pPr>
            <w:r>
              <w:t>1.</w:t>
            </w:r>
          </w:p>
        </w:tc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8"/>
              <w:rPr>
                <w:spacing w:val="-5"/>
              </w:rPr>
            </w:pPr>
            <w:r>
              <w:rPr>
                <w:spacing w:val="-5"/>
              </w:rPr>
              <w:t>привитие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культурно-гигиенических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навыков</w:t>
            </w:r>
          </w:p>
        </w:tc>
        <w:tc>
          <w:tcPr>
            <w:tcW w:w="4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23B" w:rsidRDefault="001B4366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Е</w:t>
            </w:r>
            <w:r w:rsidR="00EC023B">
              <w:t>жедневно</w:t>
            </w:r>
          </w:p>
        </w:tc>
      </w:tr>
    </w:tbl>
    <w:p w:rsidR="00EC023B" w:rsidRDefault="00EC023B">
      <w:pPr>
        <w:pStyle w:val="a3"/>
        <w:kinsoku w:val="0"/>
        <w:overflowPunct w:val="0"/>
        <w:spacing w:before="10"/>
        <w:ind w:left="0"/>
        <w:rPr>
          <w:b/>
          <w:bCs/>
        </w:rPr>
      </w:pPr>
    </w:p>
    <w:p w:rsidR="00EC023B" w:rsidRDefault="00EC023B">
      <w:pPr>
        <w:pStyle w:val="a3"/>
        <w:kinsoku w:val="0"/>
        <w:overflowPunct w:val="0"/>
        <w:ind w:left="682" w:right="690" w:firstLine="557"/>
        <w:jc w:val="both"/>
      </w:pPr>
      <w:r>
        <w:rPr>
          <w:b/>
          <w:bCs/>
          <w:i/>
          <w:iCs/>
        </w:rPr>
        <w:t>Технологии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сохранения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и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стимулирования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здоровья</w:t>
      </w:r>
      <w:r>
        <w:rPr>
          <w:b/>
          <w:bCs/>
          <w:i/>
          <w:iCs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ритмопластика,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релаксация, различные</w:t>
      </w:r>
      <w:r>
        <w:rPr>
          <w:spacing w:val="-2"/>
        </w:rPr>
        <w:t xml:space="preserve"> </w:t>
      </w:r>
      <w:r>
        <w:t>гимнастики.</w:t>
      </w:r>
    </w:p>
    <w:p w:rsidR="00EC023B" w:rsidRDefault="00EC023B">
      <w:pPr>
        <w:pStyle w:val="a3"/>
        <w:kinsoku w:val="0"/>
        <w:overflowPunct w:val="0"/>
        <w:ind w:left="682" w:right="684" w:firstLine="557"/>
        <w:jc w:val="both"/>
      </w:pPr>
      <w:r>
        <w:rPr>
          <w:b/>
          <w:bCs/>
          <w:i/>
          <w:iCs/>
        </w:rPr>
        <w:t>Технологии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обучения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здоровому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образу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жизни</w:t>
      </w:r>
      <w:r>
        <w:rPr>
          <w:b/>
          <w:bCs/>
          <w:i/>
          <w:iCs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проблемн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«Здоровье»,</w:t>
      </w:r>
      <w:r>
        <w:rPr>
          <w:spacing w:val="1"/>
        </w:rPr>
        <w:t xml:space="preserve"> </w:t>
      </w:r>
      <w:proofErr w:type="spellStart"/>
      <w:r>
        <w:t>самомассаж</w:t>
      </w:r>
      <w:proofErr w:type="spellEnd"/>
      <w:r>
        <w:t>,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-1"/>
        </w:rPr>
        <w:t xml:space="preserve"> </w:t>
      </w:r>
      <w:r>
        <w:t>обратная связь (БОС).</w:t>
      </w:r>
    </w:p>
    <w:p w:rsidR="00EC023B" w:rsidRDefault="00EC023B">
      <w:pPr>
        <w:pStyle w:val="a3"/>
        <w:kinsoku w:val="0"/>
        <w:overflowPunct w:val="0"/>
        <w:ind w:left="682" w:right="691" w:firstLine="557"/>
        <w:jc w:val="both"/>
      </w:pPr>
      <w:r>
        <w:rPr>
          <w:b/>
          <w:bCs/>
          <w:i/>
          <w:iCs/>
        </w:rPr>
        <w:t>Коррекционные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технологии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–</w:t>
      </w:r>
      <w:r>
        <w:rPr>
          <w:b/>
          <w:bCs/>
          <w:i/>
          <w:iCs/>
          <w:spacing w:val="1"/>
        </w:rPr>
        <w:t xml:space="preserve"> </w:t>
      </w:r>
      <w:proofErr w:type="spellStart"/>
      <w:r>
        <w:t>арт-терапия</w:t>
      </w:r>
      <w:proofErr w:type="spellEnd"/>
      <w:r>
        <w:t>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proofErr w:type="spellStart"/>
      <w:r>
        <w:t>сказкотерапия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цветотерапия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психогимнастика</w:t>
      </w:r>
      <w:proofErr w:type="spellEnd"/>
      <w:r>
        <w:t>, фонетическая</w:t>
      </w:r>
      <w:r>
        <w:rPr>
          <w:spacing w:val="-1"/>
        </w:rPr>
        <w:t xml:space="preserve"> </w:t>
      </w:r>
      <w:r>
        <w:t>ритмика.</w:t>
      </w:r>
    </w:p>
    <w:p w:rsidR="00EC023B" w:rsidRDefault="00EC023B">
      <w:pPr>
        <w:pStyle w:val="a3"/>
        <w:kinsoku w:val="0"/>
        <w:overflowPunct w:val="0"/>
        <w:spacing w:before="6"/>
        <w:ind w:left="0"/>
        <w:rPr>
          <w:sz w:val="22"/>
          <w:szCs w:val="22"/>
        </w:rPr>
      </w:pPr>
    </w:p>
    <w:p w:rsidR="00EC023B" w:rsidRDefault="00EC023B">
      <w:pPr>
        <w:pStyle w:val="2"/>
        <w:kinsoku w:val="0"/>
        <w:overflowPunct w:val="0"/>
        <w:spacing w:line="220" w:lineRule="auto"/>
        <w:ind w:left="3258" w:right="2076" w:hanging="1486"/>
      </w:pPr>
      <w:r>
        <w:t>Особенности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инструктора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специалистами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EC023B" w:rsidRDefault="00EC023B">
      <w:pPr>
        <w:pStyle w:val="a3"/>
        <w:kinsoku w:val="0"/>
        <w:overflowPunct w:val="0"/>
        <w:spacing w:before="7"/>
        <w:ind w:left="0"/>
        <w:rPr>
          <w:b/>
          <w:bCs/>
          <w:sz w:val="20"/>
          <w:szCs w:val="20"/>
        </w:rPr>
      </w:pPr>
    </w:p>
    <w:p w:rsidR="00EC023B" w:rsidRDefault="00EC023B">
      <w:pPr>
        <w:pStyle w:val="a3"/>
        <w:kinsoku w:val="0"/>
        <w:overflowPunct w:val="0"/>
        <w:spacing w:line="271" w:lineRule="exact"/>
        <w:ind w:left="3049"/>
        <w:jc w:val="both"/>
        <w:rPr>
          <w:b/>
          <w:bCs/>
        </w:rPr>
      </w:pPr>
      <w:r>
        <w:rPr>
          <w:b/>
          <w:bCs/>
        </w:rPr>
        <w:t>Взаимодействие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медицинским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персоналом</w:t>
      </w:r>
    </w:p>
    <w:p w:rsidR="00EC023B" w:rsidRDefault="00EC023B">
      <w:pPr>
        <w:pStyle w:val="a3"/>
        <w:kinsoku w:val="0"/>
        <w:overflowPunct w:val="0"/>
        <w:ind w:left="672" w:right="709" w:firstLine="566"/>
        <w:jc w:val="both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здорового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возможно только при интеграции образовательной и лечебно-оздоровительной деятельности</w:t>
      </w:r>
      <w:r>
        <w:rPr>
          <w:spacing w:val="1"/>
        </w:rPr>
        <w:t xml:space="preserve"> </w:t>
      </w:r>
      <w:r>
        <w:t>дошкольной организации и, следовательно, тесного взаимодействия педагогов и медицинского</w:t>
      </w:r>
      <w:r>
        <w:rPr>
          <w:spacing w:val="1"/>
        </w:rPr>
        <w:t xml:space="preserve"> </w:t>
      </w:r>
      <w:r>
        <w:t>персонала.</w:t>
      </w:r>
    </w:p>
    <w:p w:rsidR="00EC023B" w:rsidRDefault="00EC023B">
      <w:pPr>
        <w:pStyle w:val="a3"/>
        <w:kinsoku w:val="0"/>
        <w:overflowPunct w:val="0"/>
        <w:ind w:left="1239"/>
        <w:jc w:val="both"/>
      </w:pPr>
      <w:r>
        <w:t>Основными</w:t>
      </w:r>
      <w:r>
        <w:rPr>
          <w:spacing w:val="-5"/>
        </w:rPr>
        <w:t xml:space="preserve"> </w:t>
      </w:r>
      <w:r>
        <w:t>проблемами,</w:t>
      </w:r>
      <w:r>
        <w:rPr>
          <w:spacing w:val="-4"/>
        </w:rPr>
        <w:t xml:space="preserve"> </w:t>
      </w:r>
      <w:r>
        <w:t>требующими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proofErr w:type="gramStart"/>
      <w:r>
        <w:t>деятельности</w:t>
      </w:r>
      <w:proofErr w:type="gramEnd"/>
      <w:r>
        <w:rPr>
          <w:spacing w:val="-6"/>
        </w:rPr>
        <w:t xml:space="preserve"> </w:t>
      </w:r>
      <w:r>
        <w:t>прежде</w:t>
      </w:r>
      <w:r>
        <w:rPr>
          <w:spacing w:val="-5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являются:</w:t>
      </w:r>
    </w:p>
    <w:p w:rsidR="00EC023B" w:rsidRDefault="00EC023B">
      <w:pPr>
        <w:pStyle w:val="a5"/>
        <w:numPr>
          <w:ilvl w:val="1"/>
          <w:numId w:val="63"/>
        </w:numPr>
        <w:tabs>
          <w:tab w:val="left" w:pos="1435"/>
        </w:tabs>
        <w:kinsoku w:val="0"/>
        <w:overflowPunct w:val="0"/>
        <w:ind w:right="709" w:firstLine="566"/>
        <w:jc w:val="both"/>
      </w:pPr>
      <w:r>
        <w:rPr>
          <w:b/>
          <w:bCs/>
        </w:rPr>
        <w:t xml:space="preserve">Физическое состояние детей посещающих детский сад. </w:t>
      </w:r>
      <w:r>
        <w:t>В начале года, после оценки</w:t>
      </w:r>
      <w:r>
        <w:rPr>
          <w:spacing w:val="1"/>
        </w:rPr>
        <w:t xml:space="preserve"> </w:t>
      </w:r>
      <w:r>
        <w:t>физического развития и здоровья детей, совместно с медицинской сестрой заполняются листы</w:t>
      </w:r>
      <w:r>
        <w:rPr>
          <w:spacing w:val="1"/>
        </w:rPr>
        <w:t xml:space="preserve"> </w:t>
      </w:r>
      <w:r>
        <w:t>здоровья, физического и двигательного развития детей. Дополнительная информация о детях</w:t>
      </w:r>
      <w:r>
        <w:rPr>
          <w:spacing w:val="1"/>
        </w:rPr>
        <w:t xml:space="preserve"> </w:t>
      </w:r>
      <w:r>
        <w:t>поступает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психолога,</w:t>
      </w:r>
      <w:r>
        <w:rPr>
          <w:spacing w:val="-2"/>
        </w:rPr>
        <w:t xml:space="preserve"> </w:t>
      </w:r>
      <w:r>
        <w:t>логопеда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анкетирование,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беседы.</w:t>
      </w:r>
    </w:p>
    <w:p w:rsidR="00EC023B" w:rsidRDefault="00EC023B">
      <w:pPr>
        <w:pStyle w:val="a5"/>
        <w:numPr>
          <w:ilvl w:val="1"/>
          <w:numId w:val="63"/>
        </w:numPr>
        <w:tabs>
          <w:tab w:val="left" w:pos="1435"/>
        </w:tabs>
        <w:kinsoku w:val="0"/>
        <w:overflowPunct w:val="0"/>
        <w:ind w:right="709" w:firstLine="566"/>
        <w:jc w:val="both"/>
        <w:sectPr w:rsidR="00EC023B">
          <w:pgSz w:w="11910" w:h="16840"/>
          <w:pgMar w:top="760" w:right="160" w:bottom="700" w:left="460" w:header="0" w:footer="509" w:gutter="0"/>
          <w:cols w:space="720"/>
          <w:noEndnote/>
        </w:sectPr>
      </w:pPr>
    </w:p>
    <w:p w:rsidR="00EC023B" w:rsidRDefault="00EC023B">
      <w:pPr>
        <w:pStyle w:val="a5"/>
        <w:numPr>
          <w:ilvl w:val="1"/>
          <w:numId w:val="63"/>
        </w:numPr>
        <w:tabs>
          <w:tab w:val="left" w:pos="1435"/>
        </w:tabs>
        <w:kinsoku w:val="0"/>
        <w:overflowPunct w:val="0"/>
        <w:spacing w:before="70"/>
        <w:ind w:right="707" w:firstLine="566"/>
        <w:jc w:val="both"/>
      </w:pPr>
      <w:r>
        <w:rPr>
          <w:b/>
          <w:bCs/>
        </w:rPr>
        <w:lastRenderedPageBreak/>
        <w:t>Профилактика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заболеваний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ОДА,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сердечнососудистой,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дыхательной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других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систем.</w:t>
      </w:r>
      <w:r>
        <w:rPr>
          <w:b/>
          <w:bCs/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разрабатываем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требующие коррекционной работы. Поэтому кроме индивидуальной работы с такими детьми, 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плоскостопия, дыхательные игры и упражнения. Обязательно проводится совместный контроль</w:t>
      </w:r>
      <w:r>
        <w:rPr>
          <w:spacing w:val="-57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щадящего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медотвода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61"/>
        </w:rPr>
        <w:t xml:space="preserve"> </w:t>
      </w:r>
      <w:r>
        <w:t>перенесших</w:t>
      </w:r>
      <w:r>
        <w:rPr>
          <w:spacing w:val="1"/>
        </w:rPr>
        <w:t xml:space="preserve"> </w:t>
      </w:r>
      <w:r>
        <w:t>заболевания.</w:t>
      </w:r>
    </w:p>
    <w:p w:rsidR="00EC023B" w:rsidRDefault="00EC023B">
      <w:pPr>
        <w:pStyle w:val="a5"/>
        <w:numPr>
          <w:ilvl w:val="1"/>
          <w:numId w:val="63"/>
        </w:numPr>
        <w:tabs>
          <w:tab w:val="left" w:pos="1435"/>
        </w:tabs>
        <w:kinsoku w:val="0"/>
        <w:overflowPunct w:val="0"/>
        <w:ind w:right="709" w:firstLine="566"/>
        <w:jc w:val="both"/>
      </w:pP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rPr>
          <w:b/>
          <w:bCs/>
        </w:rPr>
        <w:t>осуществляется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медико-педагогический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контроль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над</w:t>
      </w:r>
      <w:r>
        <w:rPr>
          <w:b/>
          <w:bCs/>
          <w:spacing w:val="-57"/>
        </w:rPr>
        <w:t xml:space="preserve"> </w:t>
      </w:r>
      <w:r>
        <w:rPr>
          <w:b/>
          <w:bCs/>
        </w:rPr>
        <w:t>физкультурными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занятиями.</w:t>
      </w:r>
      <w:r>
        <w:rPr>
          <w:b/>
          <w:bCs/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занятия, как правило, проводит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сестра,</w:t>
      </w:r>
      <w:r>
        <w:rPr>
          <w:spacing w:val="1"/>
        </w:rPr>
        <w:t xml:space="preserve"> </w:t>
      </w:r>
      <w:r>
        <w:t>а анализирует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 и</w:t>
      </w:r>
      <w:r>
        <w:rPr>
          <w:spacing w:val="1"/>
        </w:rPr>
        <w:t xml:space="preserve"> </w:t>
      </w:r>
      <w:r>
        <w:t>инструктор</w:t>
      </w:r>
      <w:r>
        <w:rPr>
          <w:spacing w:val="-1"/>
        </w:rPr>
        <w:t xml:space="preserve"> </w:t>
      </w:r>
      <w:r>
        <w:t>по физической культуре.</w:t>
      </w:r>
    </w:p>
    <w:p w:rsidR="00EC023B" w:rsidRDefault="00EC023B">
      <w:pPr>
        <w:pStyle w:val="a5"/>
        <w:numPr>
          <w:ilvl w:val="1"/>
          <w:numId w:val="63"/>
        </w:numPr>
        <w:tabs>
          <w:tab w:val="left" w:pos="1492"/>
        </w:tabs>
        <w:kinsoku w:val="0"/>
        <w:overflowPunct w:val="0"/>
        <w:ind w:right="709" w:firstLine="566"/>
        <w:jc w:val="both"/>
      </w:pPr>
      <w:r>
        <w:t>Проводя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b/>
          <w:bCs/>
        </w:rPr>
        <w:t>формированию</w:t>
      </w:r>
      <w:r>
        <w:rPr>
          <w:b/>
          <w:bCs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b/>
          <w:bCs/>
        </w:rPr>
        <w:t>детей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начальных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представлений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о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ЗОЖ,</w:t>
      </w:r>
      <w:r>
        <w:rPr>
          <w:b/>
          <w:bCs/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ФК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медиков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spellStart"/>
      <w:r>
        <w:t>валеологии</w:t>
      </w:r>
      <w:proofErr w:type="spellEnd"/>
      <w:r>
        <w:t>,</w:t>
      </w:r>
      <w:r>
        <w:rPr>
          <w:spacing w:val="-1"/>
        </w:rPr>
        <w:t xml:space="preserve"> </w:t>
      </w:r>
      <w:r>
        <w:t>развлечений,</w:t>
      </w:r>
      <w:r>
        <w:rPr>
          <w:spacing w:val="-4"/>
        </w:rPr>
        <w:t xml:space="preserve"> </w:t>
      </w:r>
      <w:r>
        <w:t>консультаций</w:t>
      </w:r>
      <w:r>
        <w:rPr>
          <w:spacing w:val="-1"/>
        </w:rPr>
        <w:t xml:space="preserve"> </w:t>
      </w:r>
      <w:r>
        <w:t>для 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родителей.</w:t>
      </w:r>
    </w:p>
    <w:p w:rsidR="00EC023B" w:rsidRDefault="00EC023B">
      <w:pPr>
        <w:pStyle w:val="a3"/>
        <w:kinsoku w:val="0"/>
        <w:overflowPunct w:val="0"/>
        <w:spacing w:before="10"/>
        <w:ind w:left="0"/>
        <w:rPr>
          <w:sz w:val="23"/>
          <w:szCs w:val="23"/>
        </w:rPr>
      </w:pPr>
    </w:p>
    <w:p w:rsidR="00EC023B" w:rsidRDefault="00EC023B">
      <w:pPr>
        <w:pStyle w:val="2"/>
        <w:kinsoku w:val="0"/>
        <w:overflowPunct w:val="0"/>
        <w:spacing w:before="1"/>
        <w:ind w:left="3997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воспитателями</w:t>
      </w:r>
    </w:p>
    <w:p w:rsidR="00EC023B" w:rsidRDefault="00EC023B">
      <w:pPr>
        <w:pStyle w:val="a3"/>
        <w:kinsoku w:val="0"/>
        <w:overflowPunct w:val="0"/>
        <w:ind w:left="692" w:right="696" w:firstLine="382"/>
        <w:jc w:val="both"/>
      </w:pPr>
      <w:r>
        <w:t>За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отвечает</w:t>
      </w:r>
      <w:r>
        <w:rPr>
          <w:spacing w:val="-57"/>
        </w:rPr>
        <w:t xml:space="preserve"> </w:t>
      </w:r>
      <w:r>
        <w:t>воспитатель, при этом инструктор по физической культуре оказывает помощь воспитателю по</w:t>
      </w:r>
      <w:r>
        <w:rPr>
          <w:spacing w:val="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физического развития детей:</w:t>
      </w:r>
    </w:p>
    <w:p w:rsidR="00EC023B" w:rsidRDefault="00EC023B">
      <w:pPr>
        <w:pStyle w:val="a5"/>
        <w:numPr>
          <w:ilvl w:val="0"/>
          <w:numId w:val="29"/>
        </w:numPr>
        <w:tabs>
          <w:tab w:val="left" w:pos="1430"/>
        </w:tabs>
        <w:kinsoku w:val="0"/>
        <w:overflowPunct w:val="0"/>
        <w:ind w:left="1429"/>
        <w:jc w:val="both"/>
      </w:pPr>
      <w:r>
        <w:t>планирует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развитию;</w:t>
      </w:r>
    </w:p>
    <w:p w:rsidR="00EC023B" w:rsidRDefault="00EC023B">
      <w:pPr>
        <w:pStyle w:val="a5"/>
        <w:numPr>
          <w:ilvl w:val="0"/>
          <w:numId w:val="29"/>
        </w:numPr>
        <w:tabs>
          <w:tab w:val="left" w:pos="1435"/>
        </w:tabs>
        <w:kinsoku w:val="0"/>
        <w:overflowPunct w:val="0"/>
        <w:ind w:left="1434" w:hanging="361"/>
        <w:jc w:val="both"/>
      </w:pPr>
      <w:r>
        <w:t>планирует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физкультурно-оздоровительную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дня;</w:t>
      </w:r>
    </w:p>
    <w:p w:rsidR="00EC023B" w:rsidRDefault="00EC023B">
      <w:pPr>
        <w:pStyle w:val="a5"/>
        <w:numPr>
          <w:ilvl w:val="0"/>
          <w:numId w:val="29"/>
        </w:numPr>
        <w:tabs>
          <w:tab w:val="left" w:pos="1435"/>
        </w:tabs>
        <w:kinsoku w:val="0"/>
        <w:overflowPunct w:val="0"/>
        <w:ind w:right="708" w:hanging="339"/>
        <w:jc w:val="both"/>
      </w:pPr>
      <w:r>
        <w:t>оказывает методическую помощь по вопросам физического развития всем педагогам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(проводит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1"/>
        </w:rPr>
        <w:t xml:space="preserve"> </w:t>
      </w:r>
      <w:r>
        <w:t>семинарах-практикумах,</w:t>
      </w:r>
      <w:r>
        <w:rPr>
          <w:spacing w:val="1"/>
        </w:rPr>
        <w:t xml:space="preserve"> </w:t>
      </w:r>
      <w:r>
        <w:t>медико-педагогических</w:t>
      </w:r>
      <w:r>
        <w:rPr>
          <w:spacing w:val="1"/>
        </w:rPr>
        <w:t xml:space="preserve"> </w:t>
      </w:r>
      <w:r>
        <w:t>советах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 взаимодействия, 1 раз в неделю инструктор по ФК встречается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для обсуждения текущих</w:t>
      </w:r>
      <w:r>
        <w:rPr>
          <w:spacing w:val="1"/>
        </w:rPr>
        <w:t xml:space="preserve"> </w:t>
      </w:r>
      <w:r>
        <w:t>вопросов.</w:t>
      </w:r>
    </w:p>
    <w:p w:rsidR="00EC023B" w:rsidRDefault="00EC023B">
      <w:pPr>
        <w:pStyle w:val="a5"/>
        <w:numPr>
          <w:ilvl w:val="0"/>
          <w:numId w:val="29"/>
        </w:numPr>
        <w:tabs>
          <w:tab w:val="left" w:pos="1435"/>
        </w:tabs>
        <w:kinsoku w:val="0"/>
        <w:overflowPunct w:val="0"/>
        <w:ind w:left="1434" w:hanging="361"/>
        <w:jc w:val="both"/>
      </w:pPr>
      <w:r>
        <w:t>разрабатывает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информационную работу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родителями.</w:t>
      </w:r>
    </w:p>
    <w:p w:rsidR="00EC023B" w:rsidRDefault="00EC023B">
      <w:pPr>
        <w:pStyle w:val="a3"/>
        <w:kinsoku w:val="0"/>
        <w:overflowPunct w:val="0"/>
        <w:ind w:left="692" w:right="713" w:firstLine="382"/>
        <w:jc w:val="both"/>
      </w:pPr>
      <w:r>
        <w:t>Совместно с воспитателями 2 раза в год (вначале и в конце года) проводится обследование</w:t>
      </w:r>
      <w:r>
        <w:rPr>
          <w:spacing w:val="1"/>
        </w:rPr>
        <w:t xml:space="preserve"> </w:t>
      </w:r>
      <w:r>
        <w:t>уровня двигательной активности и физической подготовленности детей. Это дает возможность</w:t>
      </w:r>
      <w:r>
        <w:rPr>
          <w:spacing w:val="1"/>
        </w:rPr>
        <w:t xml:space="preserve"> </w:t>
      </w:r>
      <w:r>
        <w:t>спрогнозировать возможные положительные изменения этих показателей на конец учебного</w:t>
      </w:r>
      <w:r>
        <w:rPr>
          <w:spacing w:val="1"/>
        </w:rPr>
        <w:t xml:space="preserve"> </w:t>
      </w:r>
      <w:r>
        <w:t>года.</w:t>
      </w:r>
    </w:p>
    <w:p w:rsidR="00EC023B" w:rsidRDefault="00EC023B">
      <w:pPr>
        <w:pStyle w:val="a3"/>
        <w:kinsoku w:val="0"/>
        <w:overflowPunct w:val="0"/>
        <w:ind w:left="692" w:right="710" w:firstLine="382"/>
        <w:jc w:val="both"/>
      </w:pPr>
      <w:r>
        <w:t>Одной из основных форм работы по физическому развитию детей являются физкультурные</w:t>
      </w:r>
      <w:r>
        <w:rPr>
          <w:spacing w:val="-57"/>
        </w:rPr>
        <w:t xml:space="preserve"> </w:t>
      </w:r>
      <w:r>
        <w:t>занятия. Исходя из</w:t>
      </w:r>
      <w:r>
        <w:rPr>
          <w:spacing w:val="1"/>
        </w:rPr>
        <w:t xml:space="preserve"> </w:t>
      </w:r>
      <w:r>
        <w:t>условий нашего</w:t>
      </w:r>
      <w:r>
        <w:rPr>
          <w:spacing w:val="1"/>
        </w:rPr>
        <w:t xml:space="preserve"> </w:t>
      </w:r>
      <w:r>
        <w:t>детского сада и</w:t>
      </w:r>
      <w:r>
        <w:rPr>
          <w:spacing w:val="60"/>
        </w:rPr>
        <w:t xml:space="preserve"> </w:t>
      </w:r>
      <w:r>
        <w:t>опыта работы воспитателей, первое и</w:t>
      </w:r>
      <w:r>
        <w:rPr>
          <w:spacing w:val="1"/>
        </w:rPr>
        <w:t xml:space="preserve"> </w:t>
      </w:r>
      <w:r>
        <w:t>второе занятие инструктор по ФК проводит в физкультурном зале совместно с воспитателем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группой.</w:t>
      </w:r>
      <w:r>
        <w:rPr>
          <w:spacing w:val="1"/>
        </w:rPr>
        <w:t xml:space="preserve"> </w:t>
      </w:r>
      <w:r>
        <w:t>Третье</w:t>
      </w:r>
      <w:r>
        <w:rPr>
          <w:spacing w:val="-1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</w:t>
      </w:r>
      <w:r>
        <w:rPr>
          <w:spacing w:val="58"/>
        </w:rPr>
        <w:t xml:space="preserve"> </w:t>
      </w:r>
      <w:r>
        <w:t>воспитатели проводят сами.</w:t>
      </w:r>
    </w:p>
    <w:p w:rsidR="00EC023B" w:rsidRDefault="00EC023B">
      <w:pPr>
        <w:pStyle w:val="a3"/>
        <w:kinsoku w:val="0"/>
        <w:overflowPunct w:val="0"/>
        <w:ind w:left="692" w:right="709" w:firstLine="720"/>
        <w:jc w:val="both"/>
      </w:pPr>
      <w:r>
        <w:t>Отбор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 и анализа результатов диагностики. На каждую возрастную группу инструктор по ФК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перспективное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ФК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конспектами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(методике</w:t>
      </w:r>
      <w:r>
        <w:rPr>
          <w:spacing w:val="-2"/>
        </w:rPr>
        <w:t xml:space="preserve"> </w:t>
      </w:r>
      <w:r>
        <w:t>проведения занятия,</w:t>
      </w:r>
      <w:r>
        <w:rPr>
          <w:spacing w:val="-1"/>
        </w:rPr>
        <w:t xml:space="preserve"> </w:t>
      </w:r>
      <w:r>
        <w:t>способах</w:t>
      </w:r>
      <w:r>
        <w:rPr>
          <w:spacing w:val="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дозировки 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EC023B" w:rsidRDefault="00EC023B">
      <w:pPr>
        <w:pStyle w:val="a3"/>
        <w:kinsoku w:val="0"/>
        <w:overflowPunct w:val="0"/>
        <w:ind w:left="692" w:right="713" w:firstLine="521"/>
        <w:jc w:val="both"/>
      </w:pPr>
      <w:r>
        <w:t>Чтобы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развивающими,</w:t>
      </w:r>
      <w:r>
        <w:rPr>
          <w:spacing w:val="1"/>
        </w:rPr>
        <w:t xml:space="preserve"> </w:t>
      </w:r>
      <w:r>
        <w:t>интересными,</w:t>
      </w:r>
      <w:r>
        <w:rPr>
          <w:spacing w:val="1"/>
        </w:rPr>
        <w:t xml:space="preserve"> </w:t>
      </w:r>
      <w:r>
        <w:t>увлекательными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(традиционные, тренировочные, контрольно-проверочные, игровые, тематические, сюжетные и</w:t>
      </w:r>
      <w:r>
        <w:rPr>
          <w:spacing w:val="-57"/>
        </w:rPr>
        <w:t xml:space="preserve"> </w:t>
      </w:r>
      <w:r>
        <w:t>интегрированные), используются информационные технологии. Такие занятия, праздники и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отражены в</w:t>
      </w:r>
      <w:r>
        <w:rPr>
          <w:spacing w:val="-2"/>
        </w:rPr>
        <w:t xml:space="preserve"> </w:t>
      </w:r>
      <w:r>
        <w:t>календарно-тематическом</w:t>
      </w:r>
      <w:r>
        <w:rPr>
          <w:spacing w:val="-1"/>
        </w:rPr>
        <w:t xml:space="preserve"> </w:t>
      </w:r>
      <w:r>
        <w:t>планировании.</w:t>
      </w:r>
    </w:p>
    <w:p w:rsidR="00EC023B" w:rsidRDefault="00EC023B">
      <w:pPr>
        <w:pStyle w:val="a3"/>
        <w:kinsoku w:val="0"/>
        <w:overflowPunct w:val="0"/>
        <w:ind w:left="692" w:right="708" w:firstLine="521"/>
        <w:jc w:val="both"/>
      </w:pPr>
      <w:r>
        <w:t>Руководящую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ФК.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воспитатель,</w:t>
      </w:r>
      <w:r>
        <w:rPr>
          <w:spacing w:val="60"/>
        </w:rPr>
        <w:t xml:space="preserve"> </w:t>
      </w:r>
      <w:r>
        <w:t>зная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инструктору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-1"/>
        </w:rPr>
        <w:t xml:space="preserve"> </w:t>
      </w:r>
      <w:r>
        <w:t>детьми в</w:t>
      </w:r>
      <w:r>
        <w:rPr>
          <w:spacing w:val="-3"/>
        </w:rPr>
        <w:t xml:space="preserve"> </w:t>
      </w:r>
      <w:r>
        <w:t>индивидуальной работе.</w:t>
      </w:r>
    </w:p>
    <w:p w:rsidR="00EC023B" w:rsidRDefault="00EC023B">
      <w:pPr>
        <w:pStyle w:val="a3"/>
        <w:kinsoku w:val="0"/>
        <w:overflowPunct w:val="0"/>
        <w:ind w:left="692" w:right="712" w:firstLine="521"/>
        <w:jc w:val="both"/>
      </w:pPr>
      <w:r>
        <w:t>Для удобства знакомства детей с подвижными играми составляется перспективный план</w:t>
      </w:r>
      <w:r>
        <w:rPr>
          <w:spacing w:val="1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каждую</w:t>
      </w:r>
      <w:r>
        <w:rPr>
          <w:spacing w:val="49"/>
        </w:rPr>
        <w:t xml:space="preserve"> </w:t>
      </w:r>
      <w:r>
        <w:t>возрастную</w:t>
      </w:r>
      <w:r>
        <w:rPr>
          <w:spacing w:val="49"/>
        </w:rPr>
        <w:t xml:space="preserve"> </w:t>
      </w:r>
      <w:r>
        <w:t>группу,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котором</w:t>
      </w:r>
      <w:r>
        <w:rPr>
          <w:spacing w:val="48"/>
        </w:rPr>
        <w:t xml:space="preserve"> </w:t>
      </w:r>
      <w:r>
        <w:t>отражены</w:t>
      </w:r>
      <w:r>
        <w:rPr>
          <w:spacing w:val="48"/>
        </w:rPr>
        <w:t xml:space="preserve"> </w:t>
      </w:r>
      <w:r>
        <w:t>все</w:t>
      </w:r>
      <w:r>
        <w:rPr>
          <w:spacing w:val="48"/>
        </w:rPr>
        <w:t xml:space="preserve"> </w:t>
      </w:r>
      <w:r>
        <w:t>игры,</w:t>
      </w:r>
      <w:r>
        <w:rPr>
          <w:spacing w:val="50"/>
        </w:rPr>
        <w:t xml:space="preserve"> </w:t>
      </w:r>
      <w:r>
        <w:t>процесс</w:t>
      </w:r>
      <w:r>
        <w:rPr>
          <w:spacing w:val="48"/>
        </w:rPr>
        <w:t xml:space="preserve"> </w:t>
      </w:r>
      <w:r>
        <w:t>обучения</w:t>
      </w:r>
      <w:r>
        <w:rPr>
          <w:spacing w:val="49"/>
        </w:rPr>
        <w:t xml:space="preserve"> </w:t>
      </w:r>
      <w:r>
        <w:t>им,</w:t>
      </w:r>
    </w:p>
    <w:p w:rsidR="00EC023B" w:rsidRDefault="00EC023B">
      <w:pPr>
        <w:pStyle w:val="a3"/>
        <w:kinsoku w:val="0"/>
        <w:overflowPunct w:val="0"/>
        <w:ind w:left="692" w:right="712" w:firstLine="521"/>
        <w:jc w:val="both"/>
        <w:sectPr w:rsidR="00EC023B">
          <w:pgSz w:w="11910" w:h="16840"/>
          <w:pgMar w:top="760" w:right="160" w:bottom="720" w:left="460" w:header="0" w:footer="509" w:gutter="0"/>
          <w:cols w:space="720"/>
          <w:noEndnote/>
        </w:sectPr>
      </w:pPr>
    </w:p>
    <w:p w:rsidR="00EC023B" w:rsidRDefault="00EC023B">
      <w:pPr>
        <w:pStyle w:val="a3"/>
        <w:kinsoku w:val="0"/>
        <w:overflowPunct w:val="0"/>
        <w:spacing w:before="65"/>
        <w:ind w:left="692" w:right="715"/>
        <w:jc w:val="both"/>
      </w:pPr>
      <w:r>
        <w:lastRenderedPageBreak/>
        <w:t>закрепления,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усложнения,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и дыхательных</w:t>
      </w:r>
      <w:r>
        <w:rPr>
          <w:spacing w:val="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упражнений.</w:t>
      </w:r>
    </w:p>
    <w:p w:rsidR="00EC023B" w:rsidRDefault="00EC023B">
      <w:pPr>
        <w:pStyle w:val="a3"/>
        <w:kinsoku w:val="0"/>
        <w:overflowPunct w:val="0"/>
        <w:spacing w:before="1"/>
        <w:ind w:left="692" w:right="688"/>
        <w:jc w:val="both"/>
      </w:pPr>
      <w:r>
        <w:t>Воспитателя</w:t>
      </w:r>
      <w:r>
        <w:rPr>
          <w:spacing w:val="11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связующим</w:t>
      </w:r>
      <w:r>
        <w:rPr>
          <w:spacing w:val="10"/>
        </w:rPr>
        <w:t xml:space="preserve"> </w:t>
      </w:r>
      <w:r>
        <w:t>звеном</w:t>
      </w:r>
      <w:r>
        <w:rPr>
          <w:spacing w:val="10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инструктором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ФК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родителями</w:t>
      </w:r>
      <w:r>
        <w:rPr>
          <w:spacing w:val="9"/>
        </w:rPr>
        <w:t xml:space="preserve"> </w:t>
      </w:r>
      <w:r>
        <w:t>(проводит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разнообразные домашние задания, индивидуально подобранные для каждого ребенка). В свою</w:t>
      </w:r>
      <w:r>
        <w:rPr>
          <w:spacing w:val="1"/>
        </w:rPr>
        <w:t xml:space="preserve"> </w:t>
      </w:r>
      <w:r>
        <w:t>очередь инструктор по ФК так же проводит консультации, беседы, выступает на 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оформляет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ФК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совместным</w:t>
      </w:r>
      <w:r>
        <w:rPr>
          <w:spacing w:val="-3"/>
        </w:rPr>
        <w:t xml:space="preserve"> </w:t>
      </w:r>
      <w:r>
        <w:t>мероприятиям:</w:t>
      </w:r>
      <w:r>
        <w:rPr>
          <w:spacing w:val="-1"/>
        </w:rPr>
        <w:t xml:space="preserve"> </w:t>
      </w:r>
      <w:r>
        <w:t>праздникам</w:t>
      </w:r>
      <w:r>
        <w:rPr>
          <w:spacing w:val="-2"/>
        </w:rPr>
        <w:t xml:space="preserve"> </w:t>
      </w:r>
      <w:r>
        <w:t>и развлечениям.</w:t>
      </w:r>
    </w:p>
    <w:p w:rsidR="00EC023B" w:rsidRDefault="00EC023B">
      <w:pPr>
        <w:pStyle w:val="a3"/>
        <w:kinsoku w:val="0"/>
        <w:overflowPunct w:val="0"/>
        <w:spacing w:before="2"/>
        <w:ind w:left="0"/>
      </w:pPr>
    </w:p>
    <w:p w:rsidR="00EC023B" w:rsidRDefault="00EC023B">
      <w:pPr>
        <w:pStyle w:val="2"/>
        <w:kinsoku w:val="0"/>
        <w:overflowPunct w:val="0"/>
        <w:ind w:left="2854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руководителями</w:t>
      </w:r>
    </w:p>
    <w:p w:rsidR="00EC023B" w:rsidRDefault="00EC023B">
      <w:pPr>
        <w:pStyle w:val="a3"/>
        <w:kinsoku w:val="0"/>
        <w:overflowPunct w:val="0"/>
        <w:ind w:left="692" w:right="692" w:firstLine="322"/>
        <w:jc w:val="both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-57"/>
        </w:rPr>
        <w:t xml:space="preserve"> </w:t>
      </w:r>
      <w:r>
        <w:t>положительно воздействует на эмоции детей, создает</w:t>
      </w:r>
      <w:r>
        <w:rPr>
          <w:spacing w:val="1"/>
        </w:rPr>
        <w:t xml:space="preserve"> </w:t>
      </w:r>
      <w:r>
        <w:t>у них хорошее настроение, помогает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увеличению моторной плотности занятия, лучшей его организации, освобождает инструктора</w:t>
      </w:r>
      <w:r>
        <w:rPr>
          <w:spacing w:val="1"/>
        </w:rPr>
        <w:t xml:space="preserve"> </w:t>
      </w:r>
      <w:r>
        <w:t>или воспитателя от счёта и привлекает внимание к жестам, осанке, позе, мимике. Именно здесь</w:t>
      </w:r>
      <w:r>
        <w:rPr>
          <w:spacing w:val="1"/>
        </w:rPr>
        <w:t xml:space="preserve"> </w:t>
      </w:r>
      <w:r>
        <w:t>необходима</w:t>
      </w:r>
      <w:r>
        <w:rPr>
          <w:spacing w:val="-2"/>
        </w:rPr>
        <w:t xml:space="preserve"> </w:t>
      </w:r>
      <w:r>
        <w:t>помощь музыкальных</w:t>
      </w:r>
      <w:r>
        <w:rPr>
          <w:spacing w:val="2"/>
        </w:rPr>
        <w:t xml:space="preserve"> </w:t>
      </w:r>
      <w:r>
        <w:t>руководителей.</w:t>
      </w:r>
    </w:p>
    <w:p w:rsidR="00EC023B" w:rsidRDefault="00EC023B">
      <w:pPr>
        <w:pStyle w:val="a3"/>
        <w:kinsoku w:val="0"/>
        <w:overflowPunct w:val="0"/>
        <w:ind w:left="692" w:right="707" w:firstLine="322"/>
        <w:jc w:val="both"/>
      </w:pPr>
      <w:r>
        <w:t>Важно, чтобы музыка на занятии соответствовала его образовательным и воспитательным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тематике.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6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руководители подбирают музыкальные произведения совместно. Энергичный бодрый марш –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ходьбы, легкая</w:t>
      </w:r>
      <w:r>
        <w:rPr>
          <w:spacing w:val="-1"/>
        </w:rPr>
        <w:t xml:space="preserve"> </w:t>
      </w:r>
      <w:r>
        <w:t>танцевальная музыка (полька,</w:t>
      </w:r>
      <w:r>
        <w:rPr>
          <w:spacing w:val="-1"/>
        </w:rPr>
        <w:t xml:space="preserve"> </w:t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для прыжков.</w:t>
      </w:r>
    </w:p>
    <w:p w:rsidR="00EC023B" w:rsidRDefault="00EC023B">
      <w:pPr>
        <w:pStyle w:val="a3"/>
        <w:kinsoku w:val="0"/>
        <w:overflowPunct w:val="0"/>
        <w:ind w:left="692" w:right="698"/>
        <w:jc w:val="both"/>
      </w:pPr>
      <w:proofErr w:type="spellStart"/>
      <w:r>
        <w:t>Общеразвивающие</w:t>
      </w:r>
      <w:proofErr w:type="spellEnd"/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подбираются</w:t>
      </w:r>
      <w:r>
        <w:rPr>
          <w:spacing w:val="-57"/>
        </w:rPr>
        <w:t xml:space="preserve"> </w:t>
      </w:r>
      <w:r>
        <w:rPr>
          <w:spacing w:val="-1"/>
        </w:rPr>
        <w:t>произведения</w:t>
      </w:r>
      <w:r>
        <w:t xml:space="preserve"> </w:t>
      </w:r>
      <w:r>
        <w:rPr>
          <w:spacing w:val="-1"/>
        </w:rPr>
        <w:t>определенного</w:t>
      </w:r>
      <w:r>
        <w:t xml:space="preserve"> строения</w:t>
      </w:r>
      <w:r>
        <w:rPr>
          <w:b/>
          <w:bCs/>
        </w:rPr>
        <w:t>.</w:t>
      </w:r>
      <w:r>
        <w:rPr>
          <w:b/>
          <w:bCs/>
          <w:spacing w:val="-20"/>
        </w:rPr>
        <w:t xml:space="preserve"> </w:t>
      </w:r>
      <w:r>
        <w:t>При необходимости можно подбирать музыку</w:t>
      </w:r>
      <w:r>
        <w:rPr>
          <w:spacing w:val="-5"/>
        </w:rPr>
        <w:t xml:space="preserve"> </w:t>
      </w:r>
      <w:r>
        <w:t>и</w:t>
      </w:r>
    </w:p>
    <w:p w:rsidR="00EC023B" w:rsidRDefault="00EC023B">
      <w:pPr>
        <w:pStyle w:val="a3"/>
        <w:kinsoku w:val="0"/>
        <w:overflowPunct w:val="0"/>
        <w:ind w:left="692" w:right="696"/>
        <w:jc w:val="both"/>
      </w:pPr>
      <w:r>
        <w:t>к ОВД, но следует помнить, что выполнение трудных движений (лазание, равновесие) требует</w:t>
      </w:r>
      <w:r>
        <w:rPr>
          <w:spacing w:val="1"/>
        </w:rPr>
        <w:t xml:space="preserve"> </w:t>
      </w:r>
      <w:r>
        <w:t>от ребенка больших усилий, внимания, координации. Музыка в данном случае не желательна и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отвлекающим</w:t>
      </w:r>
      <w:r>
        <w:rPr>
          <w:spacing w:val="-1"/>
        </w:rPr>
        <w:t xml:space="preserve"> </w:t>
      </w:r>
      <w:r>
        <w:t>фактором.</w:t>
      </w:r>
    </w:p>
    <w:p w:rsidR="00EC023B" w:rsidRDefault="00EC023B">
      <w:pPr>
        <w:pStyle w:val="a3"/>
        <w:kinsoku w:val="0"/>
        <w:overflowPunct w:val="0"/>
        <w:ind w:left="692" w:right="706" w:firstLine="401"/>
        <w:jc w:val="both"/>
      </w:pPr>
      <w:r>
        <w:t>Чаще всего музыка, в том числе и звукозаписи, используется в подвижных и хороводных</w:t>
      </w:r>
      <w:r>
        <w:rPr>
          <w:spacing w:val="1"/>
        </w:rPr>
        <w:t xml:space="preserve"> </w:t>
      </w:r>
      <w:r>
        <w:t>играх, при проведении эстафет и соревнований, а также в заключительной части занятия, когда</w:t>
      </w:r>
      <w:r>
        <w:rPr>
          <w:spacing w:val="1"/>
        </w:rPr>
        <w:t xml:space="preserve"> </w:t>
      </w:r>
      <w:r>
        <w:t>музыка выступает как успокаивающее, обеспечивающее постепенное снижение физической и</w:t>
      </w:r>
      <w:r>
        <w:rPr>
          <w:spacing w:val="1"/>
        </w:rPr>
        <w:t xml:space="preserve"> </w:t>
      </w:r>
      <w:r>
        <w:t>эмоциональной нагрузки средство. В этой части используются звуки природы и лирические</w:t>
      </w:r>
      <w:r>
        <w:rPr>
          <w:spacing w:val="1"/>
        </w:rPr>
        <w:t xml:space="preserve"> </w:t>
      </w:r>
      <w:r>
        <w:t>произведения.</w:t>
      </w:r>
    </w:p>
    <w:p w:rsidR="00EC023B" w:rsidRDefault="00EC023B">
      <w:pPr>
        <w:pStyle w:val="a3"/>
        <w:kinsoku w:val="0"/>
        <w:overflowPunct w:val="0"/>
        <w:ind w:left="692" w:right="704" w:firstLine="401"/>
        <w:jc w:val="both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музыкально-спортивные</w:t>
      </w:r>
      <w:r>
        <w:rPr>
          <w:spacing w:val="1"/>
        </w:rPr>
        <w:t xml:space="preserve"> </w:t>
      </w:r>
      <w:r>
        <w:t>праздники и</w:t>
      </w:r>
      <w:r>
        <w:rPr>
          <w:spacing w:val="1"/>
        </w:rPr>
        <w:t xml:space="preserve"> </w:t>
      </w:r>
      <w:r>
        <w:t>развлечения. Такие мероприятия планируются согласно годовому календарн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тематическому</w:t>
      </w:r>
      <w:r>
        <w:rPr>
          <w:spacing w:val="-5"/>
        </w:rPr>
        <w:t xml:space="preserve"> </w:t>
      </w:r>
      <w:r>
        <w:t>плану.</w:t>
      </w:r>
    </w:p>
    <w:p w:rsidR="00EC023B" w:rsidRDefault="00EC023B">
      <w:pPr>
        <w:pStyle w:val="a3"/>
        <w:kinsoku w:val="0"/>
        <w:overflowPunct w:val="0"/>
        <w:ind w:left="1093"/>
        <w:jc w:val="both"/>
      </w:pPr>
      <w:r>
        <w:t>Важно</w:t>
      </w:r>
      <w:r>
        <w:rPr>
          <w:spacing w:val="-3"/>
        </w:rPr>
        <w:t xml:space="preserve"> </w:t>
      </w:r>
      <w:r>
        <w:t>помнить,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недопустимо:</w:t>
      </w:r>
    </w:p>
    <w:p w:rsidR="00EC023B" w:rsidRDefault="00EC023B">
      <w:pPr>
        <w:pStyle w:val="a5"/>
        <w:numPr>
          <w:ilvl w:val="0"/>
          <w:numId w:val="29"/>
        </w:numPr>
        <w:tabs>
          <w:tab w:val="left" w:pos="1449"/>
        </w:tabs>
        <w:kinsoku w:val="0"/>
        <w:overflowPunct w:val="0"/>
        <w:ind w:left="1448"/>
        <w:jc w:val="both"/>
      </w:pPr>
      <w:r>
        <w:t>выполнять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темпа;</w:t>
      </w:r>
    </w:p>
    <w:p w:rsidR="00EC023B" w:rsidRDefault="00EC023B">
      <w:pPr>
        <w:pStyle w:val="a5"/>
        <w:numPr>
          <w:ilvl w:val="0"/>
          <w:numId w:val="29"/>
        </w:numPr>
        <w:tabs>
          <w:tab w:val="left" w:pos="1454"/>
        </w:tabs>
        <w:kinsoku w:val="0"/>
        <w:overflowPunct w:val="0"/>
        <w:ind w:right="718" w:hanging="320"/>
        <w:jc w:val="both"/>
      </w:pPr>
      <w:r>
        <w:tab/>
        <w:t>уточнять ритмичность движения под музыку счетом или непрерывными хлопками, так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частичному</w:t>
      </w:r>
      <w:r>
        <w:rPr>
          <w:spacing w:val="-7"/>
        </w:rPr>
        <w:t xml:space="preserve"> </w:t>
      </w:r>
      <w:r>
        <w:t>искажению</w:t>
      </w:r>
      <w:r>
        <w:rPr>
          <w:spacing w:val="-2"/>
        </w:rPr>
        <w:t xml:space="preserve"> </w:t>
      </w:r>
      <w:r>
        <w:t>музыкально-ритмических</w:t>
      </w:r>
      <w:r>
        <w:rPr>
          <w:spacing w:val="-1"/>
        </w:rPr>
        <w:t xml:space="preserve"> </w:t>
      </w:r>
      <w:r>
        <w:t>ощущений.</w:t>
      </w:r>
    </w:p>
    <w:p w:rsidR="00EC023B" w:rsidRDefault="00EC023B">
      <w:pPr>
        <w:pStyle w:val="a3"/>
        <w:kinsoku w:val="0"/>
        <w:overflowPunct w:val="0"/>
        <w:spacing w:before="4"/>
        <w:ind w:left="0"/>
      </w:pPr>
    </w:p>
    <w:p w:rsidR="00EC023B" w:rsidRDefault="00EC023B">
      <w:pPr>
        <w:pStyle w:val="2"/>
        <w:kinsoku w:val="0"/>
        <w:overflowPunct w:val="0"/>
        <w:ind w:left="3721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учителем-логопедом</w:t>
      </w:r>
    </w:p>
    <w:p w:rsidR="00EC023B" w:rsidRDefault="00EC023B">
      <w:pPr>
        <w:pStyle w:val="a3"/>
        <w:kinsoku w:val="0"/>
        <w:overflowPunct w:val="0"/>
        <w:ind w:left="692" w:right="719" w:firstLine="401"/>
        <w:jc w:val="both"/>
      </w:pPr>
      <w:r>
        <w:rPr>
          <w:spacing w:val="16"/>
        </w:rPr>
        <w:t>Основной</w:t>
      </w:r>
      <w:r>
        <w:rPr>
          <w:spacing w:val="17"/>
        </w:rPr>
        <w:t xml:space="preserve"> </w:t>
      </w:r>
      <w:r>
        <w:rPr>
          <w:spacing w:val="16"/>
        </w:rPr>
        <w:t>задачей</w:t>
      </w:r>
      <w:r>
        <w:rPr>
          <w:spacing w:val="17"/>
        </w:rPr>
        <w:t xml:space="preserve"> инструктора</w:t>
      </w:r>
      <w:r>
        <w:rPr>
          <w:spacing w:val="18"/>
        </w:rPr>
        <w:t xml:space="preserve"> </w:t>
      </w:r>
      <w:r>
        <w:rPr>
          <w:spacing w:val="11"/>
        </w:rPr>
        <w:t>по</w:t>
      </w:r>
      <w:r>
        <w:rPr>
          <w:spacing w:val="83"/>
        </w:rPr>
        <w:t xml:space="preserve"> </w:t>
      </w:r>
      <w:r>
        <w:t>ФК</w:t>
      </w:r>
      <w:r>
        <w:rPr>
          <w:spacing w:val="1"/>
        </w:rPr>
        <w:t xml:space="preserve"> </w:t>
      </w:r>
      <w:r>
        <w:rPr>
          <w:spacing w:val="12"/>
        </w:rPr>
        <w:t>при</w:t>
      </w:r>
      <w:r>
        <w:rPr>
          <w:spacing w:val="13"/>
        </w:rPr>
        <w:t xml:space="preserve"> </w:t>
      </w:r>
      <w:r>
        <w:rPr>
          <w:spacing w:val="17"/>
        </w:rPr>
        <w:t>взаимодействии</w:t>
      </w:r>
      <w:r>
        <w:rPr>
          <w:spacing w:val="1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16"/>
        </w:rPr>
        <w:t xml:space="preserve">учителем </w:t>
      </w:r>
      <w:r>
        <w:t>-</w:t>
      </w:r>
      <w:r>
        <w:rPr>
          <w:spacing w:val="1"/>
        </w:rPr>
        <w:t xml:space="preserve"> </w:t>
      </w:r>
      <w:r>
        <w:rPr>
          <w:spacing w:val="17"/>
        </w:rPr>
        <w:t xml:space="preserve">логопедом </w:t>
      </w:r>
      <w:r>
        <w:t>является помощь данному специалисту и воспитателям в воспитании и обучении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имеющих</w:t>
      </w:r>
      <w:r>
        <w:rPr>
          <w:spacing w:val="2"/>
        </w:rPr>
        <w:t xml:space="preserve"> </w:t>
      </w:r>
      <w:r>
        <w:t>нарушения речи.</w:t>
      </w:r>
    </w:p>
    <w:p w:rsidR="00EC023B" w:rsidRDefault="00EC023B">
      <w:pPr>
        <w:pStyle w:val="a3"/>
        <w:kinsoku w:val="0"/>
        <w:overflowPunct w:val="0"/>
        <w:ind w:left="692" w:right="710" w:firstLine="401"/>
        <w:jc w:val="both"/>
      </w:pP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 xml:space="preserve">моторики, </w:t>
      </w:r>
      <w:proofErr w:type="spellStart"/>
      <w:r>
        <w:t>дискоординацией</w:t>
      </w:r>
      <w:proofErr w:type="spellEnd"/>
      <w:r>
        <w:t>, слабостью движений, двигательной расторможенностью, слабо</w:t>
      </w:r>
      <w:r>
        <w:rPr>
          <w:spacing w:val="1"/>
        </w:rPr>
        <w:t xml:space="preserve"> </w:t>
      </w:r>
      <w:r>
        <w:t>ориентируются в пространстве. Для них планирование физкультурно-оздоровительной 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коррекционно-воспитательных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тесное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инструктора</w:t>
      </w:r>
      <w:r>
        <w:rPr>
          <w:spacing w:val="-1"/>
        </w:rPr>
        <w:t xml:space="preserve"> </w:t>
      </w:r>
      <w:r>
        <w:t>по ФК</w:t>
      </w:r>
      <w:r>
        <w:rPr>
          <w:spacing w:val="-1"/>
        </w:rPr>
        <w:t xml:space="preserve"> </w:t>
      </w:r>
      <w:r>
        <w:t>и логопеда.</w:t>
      </w:r>
    </w:p>
    <w:p w:rsidR="00EC023B" w:rsidRDefault="00EC023B">
      <w:pPr>
        <w:pStyle w:val="a3"/>
        <w:kinsoku w:val="0"/>
        <w:overflowPunct w:val="0"/>
        <w:ind w:left="692" w:right="712" w:firstLine="401"/>
        <w:jc w:val="both"/>
      </w:pPr>
      <w:r>
        <w:rPr>
          <w:b/>
          <w:bCs/>
          <w:spacing w:val="-2"/>
        </w:rPr>
        <w:t>В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2"/>
        </w:rPr>
        <w:t>занятия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2"/>
        </w:rPr>
        <w:t>с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2"/>
        </w:rPr>
        <w:t>детьми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2"/>
        </w:rPr>
        <w:t>с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2"/>
        </w:rPr>
        <w:t>нарушениями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2"/>
        </w:rPr>
        <w:t xml:space="preserve">речи </w:t>
      </w:r>
      <w:r>
        <w:rPr>
          <w:spacing w:val="-2"/>
        </w:rPr>
        <w:t>обязательно</w:t>
      </w:r>
      <w:r>
        <w:rPr>
          <w:spacing w:val="4"/>
        </w:rPr>
        <w:t xml:space="preserve"> </w:t>
      </w:r>
      <w:r>
        <w:rPr>
          <w:spacing w:val="-2"/>
        </w:rPr>
        <w:t>включаются</w:t>
      </w:r>
      <w:r>
        <w:rPr>
          <w:spacing w:val="6"/>
        </w:rPr>
        <w:t xml:space="preserve"> </w:t>
      </w:r>
      <w:r>
        <w:rPr>
          <w:spacing w:val="-1"/>
        </w:rPr>
        <w:t>упражнения</w:t>
      </w:r>
      <w:r>
        <w:rPr>
          <w:spacing w:val="3"/>
        </w:rPr>
        <w:t xml:space="preserve"> </w:t>
      </w:r>
      <w:r>
        <w:rPr>
          <w:spacing w:val="-1"/>
        </w:rPr>
        <w:t>на</w:t>
      </w:r>
      <w:r>
        <w:rPr>
          <w:spacing w:val="4"/>
        </w:rPr>
        <w:t xml:space="preserve"> </w:t>
      </w:r>
      <w:r>
        <w:rPr>
          <w:spacing w:val="-1"/>
        </w:rPr>
        <w:t>дыхание,</w:t>
      </w:r>
      <w:r>
        <w:rPr>
          <w:spacing w:val="-58"/>
        </w:rPr>
        <w:t xml:space="preserve"> </w:t>
      </w:r>
      <w:r>
        <w:t>координацию</w:t>
      </w:r>
      <w:r>
        <w:rPr>
          <w:spacing w:val="-1"/>
        </w:rPr>
        <w:t xml:space="preserve"> </w:t>
      </w:r>
      <w:r>
        <w:t>движений.</w:t>
      </w:r>
    </w:p>
    <w:p w:rsidR="00EC023B" w:rsidRDefault="00EC023B">
      <w:pPr>
        <w:pStyle w:val="a3"/>
        <w:kinsoku w:val="0"/>
        <w:overflowPunct w:val="0"/>
        <w:ind w:left="692" w:right="705" w:firstLine="401"/>
        <w:jc w:val="both"/>
      </w:pPr>
      <w:r>
        <w:t>Одним из эффективных приемов в коррекционной работе с детьми является использование</w:t>
      </w:r>
      <w:r>
        <w:rPr>
          <w:spacing w:val="1"/>
        </w:rPr>
        <w:t xml:space="preserve"> </w:t>
      </w:r>
      <w:r>
        <w:t>упражнений, где речь взаимосвязана с движением.</w:t>
      </w:r>
      <w:r w:rsidR="00E34746">
        <w:rPr>
          <w:lang w:val="tt-RU"/>
        </w:rPr>
        <w:t xml:space="preserve"> </w:t>
      </w:r>
      <w:proofErr w:type="gramStart"/>
      <w:r>
        <w:t>Это могут быть подвижные, пальчиковые</w:t>
      </w:r>
      <w:r>
        <w:rPr>
          <w:spacing w:val="1"/>
        </w:rPr>
        <w:t xml:space="preserve"> </w:t>
      </w:r>
      <w:r>
        <w:t>игры, игровой массаж,</w:t>
      </w:r>
      <w:r>
        <w:rPr>
          <w:spacing w:val="1"/>
        </w:rPr>
        <w:t xml:space="preserve"> </w:t>
      </w:r>
      <w:r>
        <w:t>дыхательные игры и упражнения, которые логопеды и воспитатели</w:t>
      </w:r>
      <w:r>
        <w:rPr>
          <w:spacing w:val="1"/>
        </w:rPr>
        <w:t xml:space="preserve"> </w:t>
      </w:r>
      <w:r>
        <w:t>планируют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лексическими</w:t>
      </w:r>
      <w:r>
        <w:rPr>
          <w:spacing w:val="15"/>
        </w:rPr>
        <w:t xml:space="preserve"> </w:t>
      </w:r>
      <w:r>
        <w:t>темами</w:t>
      </w:r>
      <w:r>
        <w:rPr>
          <w:spacing w:val="15"/>
        </w:rPr>
        <w:t xml:space="preserve"> </w:t>
      </w:r>
      <w:r>
        <w:t>(времена</w:t>
      </w:r>
      <w:r>
        <w:rPr>
          <w:spacing w:val="15"/>
        </w:rPr>
        <w:t xml:space="preserve"> </w:t>
      </w:r>
      <w:r>
        <w:t>года,</w:t>
      </w:r>
      <w:r>
        <w:rPr>
          <w:spacing w:val="13"/>
        </w:rPr>
        <w:t xml:space="preserve"> </w:t>
      </w:r>
      <w:r>
        <w:t>транспорт,</w:t>
      </w:r>
      <w:r>
        <w:rPr>
          <w:spacing w:val="14"/>
        </w:rPr>
        <w:t xml:space="preserve"> </w:t>
      </w:r>
      <w:r>
        <w:t>профессии,</w:t>
      </w:r>
      <w:r>
        <w:rPr>
          <w:spacing w:val="14"/>
        </w:rPr>
        <w:t xml:space="preserve"> </w:t>
      </w:r>
      <w:r>
        <w:t>виды</w:t>
      </w:r>
      <w:proofErr w:type="gramEnd"/>
    </w:p>
    <w:p w:rsidR="00EC023B" w:rsidRDefault="00EC023B">
      <w:pPr>
        <w:pStyle w:val="a3"/>
        <w:kinsoku w:val="0"/>
        <w:overflowPunct w:val="0"/>
        <w:ind w:left="692" w:right="705" w:firstLine="401"/>
        <w:jc w:val="both"/>
        <w:sectPr w:rsidR="00EC023B">
          <w:pgSz w:w="11910" w:h="16840"/>
          <w:pgMar w:top="760" w:right="160" w:bottom="720" w:left="460" w:header="0" w:footer="509" w:gutter="0"/>
          <w:cols w:space="720"/>
          <w:noEndnote/>
        </w:sectPr>
      </w:pPr>
    </w:p>
    <w:p w:rsidR="00EC023B" w:rsidRDefault="00EC023B">
      <w:pPr>
        <w:pStyle w:val="a3"/>
        <w:kinsoku w:val="0"/>
        <w:overflowPunct w:val="0"/>
        <w:spacing w:before="65"/>
        <w:ind w:left="692" w:right="704"/>
        <w:jc w:val="both"/>
      </w:pPr>
      <w:r>
        <w:lastRenderedPageBreak/>
        <w:t>спорта, домашние животные и т.д.) и предлагают инструктору по ФК в качестве закрепления.</w:t>
      </w:r>
      <w:r>
        <w:rPr>
          <w:spacing w:val="1"/>
        </w:rPr>
        <w:t xml:space="preserve"> </w:t>
      </w:r>
      <w:r>
        <w:t>Инструктор по ФК в свою очередь разрабатывает двигательный материал и может объединять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proofErr w:type="spellStart"/>
      <w:r>
        <w:t>лексик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 xml:space="preserve">используются в различных моментах физкультурно-оздоровительной работы. </w:t>
      </w:r>
      <w:proofErr w:type="gramStart"/>
      <w:r>
        <w:t>Это, безусловно,</w:t>
      </w:r>
      <w:r>
        <w:rPr>
          <w:spacing w:val="1"/>
        </w:rPr>
        <w:t xml:space="preserve"> </w:t>
      </w:r>
      <w:r>
        <w:t>физкультурные занятия, где кроме общеобразовательных задач решается ряд коррекционных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моторной сферах, обусловленных особенностями речевого дефекта, а также физкультурные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бодрящая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proofErr w:type="spellStart"/>
      <w:r>
        <w:t>физминутки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прогулки.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логопедом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 w:rsidR="00E34746">
        <w:t>упражнения</w:t>
      </w:r>
      <w:r w:rsidR="00E34746">
        <w:rPr>
          <w:lang w:val="tt-RU"/>
        </w:rPr>
        <w:t>я</w:t>
      </w:r>
      <w:r>
        <w:t>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-1"/>
        </w:rPr>
        <w:t xml:space="preserve"> </w:t>
      </w:r>
      <w:r>
        <w:t>массажа, считалок, загадок,</w:t>
      </w:r>
      <w:r>
        <w:rPr>
          <w:spacing w:val="-3"/>
        </w:rPr>
        <w:t xml:space="preserve"> </w:t>
      </w:r>
      <w:proofErr w:type="spellStart"/>
      <w:r>
        <w:t>чистоговорок</w:t>
      </w:r>
      <w:proofErr w:type="spellEnd"/>
      <w:r>
        <w:t>.</w:t>
      </w:r>
    </w:p>
    <w:p w:rsidR="00EC023B" w:rsidRDefault="00EC023B">
      <w:pPr>
        <w:pStyle w:val="a3"/>
        <w:kinsoku w:val="0"/>
        <w:overflowPunct w:val="0"/>
        <w:spacing w:before="3"/>
        <w:ind w:left="0"/>
      </w:pPr>
    </w:p>
    <w:p w:rsidR="00EC023B" w:rsidRDefault="00EC023B">
      <w:pPr>
        <w:pStyle w:val="2"/>
        <w:kinsoku w:val="0"/>
        <w:overflowPunct w:val="0"/>
        <w:ind w:left="1383" w:right="1005"/>
        <w:jc w:val="center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педагогом-психологом</w:t>
      </w:r>
    </w:p>
    <w:p w:rsidR="00EC023B" w:rsidRDefault="00E34746" w:rsidP="00277E77">
      <w:pPr>
        <w:pStyle w:val="a3"/>
        <w:tabs>
          <w:tab w:val="left" w:pos="709"/>
        </w:tabs>
        <w:kinsoku w:val="0"/>
        <w:overflowPunct w:val="0"/>
        <w:ind w:left="567" w:right="712" w:firstLine="567"/>
        <w:jc w:val="right"/>
      </w:pPr>
      <w:r>
        <w:rPr>
          <w:spacing w:val="17"/>
        </w:rPr>
        <w:t>Инструктор</w:t>
      </w:r>
      <w:r>
        <w:rPr>
          <w:spacing w:val="17"/>
          <w:lang w:val="tt-RU"/>
        </w:rPr>
        <w:t xml:space="preserve">р </w:t>
      </w:r>
      <w:r w:rsidR="00EC023B">
        <w:rPr>
          <w:spacing w:val="10"/>
        </w:rPr>
        <w:t>по</w:t>
      </w:r>
      <w:r>
        <w:rPr>
          <w:spacing w:val="10"/>
          <w:lang w:val="tt-RU"/>
        </w:rPr>
        <w:t xml:space="preserve"> </w:t>
      </w:r>
      <w:r w:rsidR="00EC023B">
        <w:rPr>
          <w:spacing w:val="10"/>
        </w:rPr>
        <w:t>ФК</w:t>
      </w:r>
      <w:r>
        <w:rPr>
          <w:spacing w:val="10"/>
          <w:lang w:val="tt-RU"/>
        </w:rPr>
        <w:t xml:space="preserve"> </w:t>
      </w:r>
      <w:r w:rsidR="00EC023B">
        <w:rPr>
          <w:spacing w:val="15"/>
        </w:rPr>
        <w:t>должен</w:t>
      </w:r>
      <w:r>
        <w:rPr>
          <w:spacing w:val="15"/>
          <w:lang w:val="tt-RU"/>
        </w:rPr>
        <w:t xml:space="preserve"> </w:t>
      </w:r>
      <w:r w:rsidR="00EC023B">
        <w:rPr>
          <w:spacing w:val="16"/>
        </w:rPr>
        <w:t>владеть</w:t>
      </w:r>
      <w:r>
        <w:rPr>
          <w:spacing w:val="16"/>
          <w:lang w:val="tt-RU"/>
        </w:rPr>
        <w:t xml:space="preserve"> </w:t>
      </w:r>
      <w:r w:rsidR="00EC023B">
        <w:rPr>
          <w:spacing w:val="16"/>
        </w:rPr>
        <w:t>методами</w:t>
      </w:r>
      <w:r>
        <w:rPr>
          <w:spacing w:val="16"/>
          <w:lang w:val="tt-RU"/>
        </w:rPr>
        <w:t xml:space="preserve"> </w:t>
      </w:r>
      <w:proofErr w:type="spellStart"/>
      <w:r w:rsidR="00EC023B">
        <w:rPr>
          <w:spacing w:val="18"/>
        </w:rPr>
        <w:t>психопрофилактики</w:t>
      </w:r>
      <w:proofErr w:type="spellEnd"/>
      <w:r>
        <w:rPr>
          <w:spacing w:val="18"/>
          <w:lang w:val="tt-RU"/>
        </w:rPr>
        <w:t xml:space="preserve"> </w:t>
      </w:r>
      <w:r w:rsidR="00EC023B">
        <w:t>и</w:t>
      </w:r>
      <w:r w:rsidR="00EC023B">
        <w:rPr>
          <w:spacing w:val="-57"/>
        </w:rPr>
        <w:t xml:space="preserve"> </w:t>
      </w:r>
      <w:proofErr w:type="spellStart"/>
      <w:r w:rsidR="00EC023B">
        <w:rPr>
          <w:spacing w:val="18"/>
        </w:rPr>
        <w:t>психокоррекции</w:t>
      </w:r>
      <w:proofErr w:type="spellEnd"/>
      <w:r w:rsidR="00EC023B">
        <w:rPr>
          <w:spacing w:val="61"/>
        </w:rPr>
        <w:t xml:space="preserve"> </w:t>
      </w:r>
      <w:r w:rsidR="00EC023B">
        <w:t>и</w:t>
      </w:r>
      <w:r w:rsidR="00EC023B">
        <w:rPr>
          <w:spacing w:val="4"/>
        </w:rPr>
        <w:t xml:space="preserve"> </w:t>
      </w:r>
      <w:r w:rsidR="00EC023B">
        <w:rPr>
          <w:spacing w:val="17"/>
        </w:rPr>
        <w:t>использовать</w:t>
      </w:r>
      <w:r w:rsidR="00EC023B">
        <w:rPr>
          <w:spacing w:val="63"/>
        </w:rPr>
        <w:t xml:space="preserve"> </w:t>
      </w:r>
      <w:r w:rsidR="00EC023B">
        <w:rPr>
          <w:spacing w:val="10"/>
        </w:rPr>
        <w:t>их</w:t>
      </w:r>
      <w:r w:rsidR="00EC023B">
        <w:rPr>
          <w:spacing w:val="50"/>
        </w:rPr>
        <w:t xml:space="preserve"> </w:t>
      </w:r>
      <w:r w:rsidR="00EC023B">
        <w:t>в</w:t>
      </w:r>
      <w:r w:rsidR="00EC023B">
        <w:rPr>
          <w:spacing w:val="22"/>
        </w:rPr>
        <w:t xml:space="preserve"> </w:t>
      </w:r>
      <w:r w:rsidR="00EC023B">
        <w:t>своей</w:t>
      </w:r>
      <w:r w:rsidR="00EC023B">
        <w:rPr>
          <w:spacing w:val="23"/>
        </w:rPr>
        <w:t xml:space="preserve"> </w:t>
      </w:r>
      <w:r w:rsidR="00EC023B">
        <w:t>повседневной</w:t>
      </w:r>
      <w:r w:rsidR="00EC023B">
        <w:rPr>
          <w:spacing w:val="23"/>
        </w:rPr>
        <w:t xml:space="preserve"> </w:t>
      </w:r>
      <w:r w:rsidR="00EC023B">
        <w:t>работе</w:t>
      </w:r>
      <w:r w:rsidR="00EC023B">
        <w:rPr>
          <w:spacing w:val="20"/>
        </w:rPr>
        <w:t xml:space="preserve"> </w:t>
      </w:r>
      <w:r w:rsidR="00EC023B">
        <w:t>с</w:t>
      </w:r>
      <w:r w:rsidR="00EC023B">
        <w:rPr>
          <w:spacing w:val="21"/>
        </w:rPr>
        <w:t xml:space="preserve"> </w:t>
      </w:r>
      <w:r w:rsidR="00EC023B">
        <w:t>детьми,</w:t>
      </w:r>
      <w:r w:rsidR="00EC023B">
        <w:rPr>
          <w:spacing w:val="25"/>
        </w:rPr>
        <w:t xml:space="preserve"> </w:t>
      </w:r>
      <w:r w:rsidR="00EC023B">
        <w:t>учитывая</w:t>
      </w:r>
      <w:r w:rsidR="00EC023B">
        <w:rPr>
          <w:spacing w:val="24"/>
        </w:rPr>
        <w:t xml:space="preserve"> </w:t>
      </w:r>
      <w:r w:rsidR="00EC023B">
        <w:t>их</w:t>
      </w:r>
      <w:r w:rsidR="00EC023B">
        <w:rPr>
          <w:spacing w:val="-57"/>
        </w:rPr>
        <w:t xml:space="preserve"> </w:t>
      </w:r>
      <w:r w:rsidR="00EC023B">
        <w:t>индивидуальные</w:t>
      </w:r>
      <w:r>
        <w:rPr>
          <w:lang w:val="tt-RU"/>
        </w:rPr>
        <w:t xml:space="preserve"> </w:t>
      </w:r>
      <w:r>
        <w:t>психологические</w:t>
      </w:r>
      <w:r>
        <w:rPr>
          <w:lang w:val="tt-RU"/>
        </w:rPr>
        <w:t xml:space="preserve"> </w:t>
      </w:r>
      <w:r w:rsidR="00EC023B">
        <w:t>особенности</w:t>
      </w:r>
      <w:r>
        <w:rPr>
          <w:lang w:val="tt-RU"/>
        </w:rPr>
        <w:t xml:space="preserve"> и п</w:t>
      </w:r>
      <w:r>
        <w:t>проблемы.</w:t>
      </w:r>
      <w:r>
        <w:rPr>
          <w:lang w:val="tt-RU"/>
        </w:rPr>
        <w:t xml:space="preserve"> </w:t>
      </w:r>
      <w:r>
        <w:t>Поэтому</w:t>
      </w:r>
      <w:r>
        <w:rPr>
          <w:lang w:val="tt-RU"/>
        </w:rPr>
        <w:t xml:space="preserve"> </w:t>
      </w:r>
      <w:r w:rsidR="00EC023B">
        <w:t>необходимо</w:t>
      </w:r>
      <w:r w:rsidR="00EC023B">
        <w:rPr>
          <w:spacing w:val="-57"/>
        </w:rPr>
        <w:t xml:space="preserve"> </w:t>
      </w:r>
      <w:r w:rsidR="00EC023B">
        <w:t>сотрудничество</w:t>
      </w:r>
      <w:r w:rsidR="00EC023B">
        <w:rPr>
          <w:spacing w:val="8"/>
        </w:rPr>
        <w:t xml:space="preserve"> </w:t>
      </w:r>
      <w:r w:rsidR="00EC023B">
        <w:t>инструктора</w:t>
      </w:r>
      <w:r w:rsidR="00EC023B">
        <w:rPr>
          <w:spacing w:val="7"/>
        </w:rPr>
        <w:t xml:space="preserve"> </w:t>
      </w:r>
      <w:r w:rsidR="00EC023B">
        <w:t>по</w:t>
      </w:r>
      <w:r w:rsidR="00EC023B">
        <w:rPr>
          <w:spacing w:val="8"/>
        </w:rPr>
        <w:t xml:space="preserve"> </w:t>
      </w:r>
      <w:r w:rsidR="00EC023B">
        <w:t>ФК</w:t>
      </w:r>
      <w:r w:rsidR="00EC023B">
        <w:rPr>
          <w:spacing w:val="10"/>
        </w:rPr>
        <w:t xml:space="preserve"> </w:t>
      </w:r>
      <w:r w:rsidR="00EC023B">
        <w:t>с</w:t>
      </w:r>
      <w:r w:rsidR="00EC023B">
        <w:rPr>
          <w:spacing w:val="7"/>
        </w:rPr>
        <w:t xml:space="preserve"> </w:t>
      </w:r>
      <w:r w:rsidR="00EC023B">
        <w:t>педагогом-психологом,</w:t>
      </w:r>
      <w:r w:rsidR="00EC023B">
        <w:rPr>
          <w:spacing w:val="8"/>
        </w:rPr>
        <w:t xml:space="preserve"> </w:t>
      </w:r>
      <w:r w:rsidR="00EC023B">
        <w:t>который</w:t>
      </w:r>
      <w:r w:rsidR="00EC023B">
        <w:rPr>
          <w:spacing w:val="10"/>
        </w:rPr>
        <w:t xml:space="preserve"> </w:t>
      </w:r>
      <w:r w:rsidR="00EC023B">
        <w:t>может</w:t>
      </w:r>
      <w:r w:rsidR="00EC023B">
        <w:rPr>
          <w:spacing w:val="9"/>
        </w:rPr>
        <w:t xml:space="preserve"> </w:t>
      </w:r>
      <w:r w:rsidR="00EC023B">
        <w:t>порекомендовать</w:t>
      </w:r>
      <w:r w:rsidR="00EC023B">
        <w:rPr>
          <w:spacing w:val="-57"/>
        </w:rPr>
        <w:t xml:space="preserve"> </w:t>
      </w:r>
      <w:r>
        <w:t>игры</w:t>
      </w:r>
      <w:r>
        <w:rPr>
          <w:lang w:val="tt-RU"/>
        </w:rPr>
        <w:t xml:space="preserve"> </w:t>
      </w:r>
      <w:r>
        <w:t>и</w:t>
      </w:r>
      <w:r>
        <w:rPr>
          <w:lang w:val="tt-RU"/>
        </w:rPr>
        <w:t xml:space="preserve"> </w:t>
      </w:r>
      <w:r>
        <w:t>упражнения</w:t>
      </w:r>
      <w:r>
        <w:rPr>
          <w:lang w:val="tt-RU"/>
        </w:rPr>
        <w:t xml:space="preserve"> </w:t>
      </w:r>
      <w:r w:rsidR="00EC023B">
        <w:t>для</w:t>
      </w:r>
      <w:r>
        <w:rPr>
          <w:lang w:val="tt-RU"/>
        </w:rPr>
        <w:t xml:space="preserve"> </w:t>
      </w:r>
      <w:r w:rsidR="00EC023B">
        <w:t>детей</w:t>
      </w:r>
      <w:r>
        <w:rPr>
          <w:lang w:val="tt-RU"/>
        </w:rPr>
        <w:t xml:space="preserve"> </w:t>
      </w:r>
      <w:r w:rsidR="00EC023B">
        <w:t>с</w:t>
      </w:r>
      <w:r>
        <w:rPr>
          <w:lang w:val="tt-RU"/>
        </w:rPr>
        <w:t xml:space="preserve"> </w:t>
      </w:r>
      <w:r w:rsidR="00EC023B">
        <w:t>чрезмерной</w:t>
      </w:r>
      <w:r>
        <w:rPr>
          <w:lang w:val="tt-RU"/>
        </w:rPr>
        <w:t xml:space="preserve"> </w:t>
      </w:r>
      <w:r w:rsidR="00EC023B">
        <w:t>утомляемостью,</w:t>
      </w:r>
      <w:r>
        <w:rPr>
          <w:lang w:val="tt-RU"/>
        </w:rPr>
        <w:t xml:space="preserve"> и </w:t>
      </w:r>
      <w:proofErr w:type="spellStart"/>
      <w:r w:rsidR="00EC023B">
        <w:rPr>
          <w:spacing w:val="-1"/>
        </w:rPr>
        <w:t>непос</w:t>
      </w:r>
      <w:proofErr w:type="spellEnd"/>
      <w:r w:rsidR="00277E77">
        <w:rPr>
          <w:spacing w:val="-1"/>
          <w:lang w:val="tt-RU"/>
        </w:rPr>
        <w:t>р</w:t>
      </w:r>
      <w:proofErr w:type="spellStart"/>
      <w:r w:rsidR="00EC023B">
        <w:rPr>
          <w:spacing w:val="-1"/>
        </w:rPr>
        <w:t>едливостъю</w:t>
      </w:r>
      <w:proofErr w:type="spellEnd"/>
      <w:r w:rsidR="00EC023B">
        <w:rPr>
          <w:spacing w:val="-1"/>
        </w:rPr>
        <w:t>,</w:t>
      </w:r>
      <w:r w:rsidR="00EC023B">
        <w:rPr>
          <w:spacing w:val="-57"/>
        </w:rPr>
        <w:t xml:space="preserve"> </w:t>
      </w:r>
      <w:r w:rsidR="00EC023B">
        <w:t>вспыльчивостью, замкнутостью, с неврозами и другими нервно-психическими расстройствами.</w:t>
      </w:r>
      <w:r w:rsidR="00EC023B">
        <w:rPr>
          <w:spacing w:val="-57"/>
        </w:rPr>
        <w:t xml:space="preserve"> </w:t>
      </w:r>
      <w:r w:rsidR="00EC023B">
        <w:t>Надо</w:t>
      </w:r>
      <w:r w:rsidR="00EC023B">
        <w:rPr>
          <w:spacing w:val="11"/>
        </w:rPr>
        <w:t xml:space="preserve"> </w:t>
      </w:r>
      <w:r w:rsidR="00EC023B">
        <w:t>отметить,</w:t>
      </w:r>
      <w:r w:rsidR="00EC023B">
        <w:rPr>
          <w:spacing w:val="10"/>
        </w:rPr>
        <w:t xml:space="preserve"> </w:t>
      </w:r>
      <w:r w:rsidR="00EC023B">
        <w:t>что</w:t>
      </w:r>
      <w:r w:rsidR="00EC023B">
        <w:rPr>
          <w:spacing w:val="10"/>
        </w:rPr>
        <w:t xml:space="preserve"> </w:t>
      </w:r>
      <w:r w:rsidR="00EC023B">
        <w:t>и</w:t>
      </w:r>
      <w:r w:rsidR="00EC023B">
        <w:rPr>
          <w:spacing w:val="11"/>
        </w:rPr>
        <w:t xml:space="preserve"> </w:t>
      </w:r>
      <w:r w:rsidR="00EC023B">
        <w:t>здоровые</w:t>
      </w:r>
      <w:r w:rsidR="00EC023B">
        <w:rPr>
          <w:spacing w:val="9"/>
        </w:rPr>
        <w:t xml:space="preserve"> </w:t>
      </w:r>
      <w:r w:rsidR="00EC023B">
        <w:t>дети</w:t>
      </w:r>
      <w:r w:rsidR="00EC023B">
        <w:rPr>
          <w:spacing w:val="11"/>
        </w:rPr>
        <w:t xml:space="preserve"> </w:t>
      </w:r>
      <w:r w:rsidR="00EC023B">
        <w:t>тоже</w:t>
      </w:r>
      <w:r w:rsidR="00EC023B">
        <w:rPr>
          <w:spacing w:val="11"/>
        </w:rPr>
        <w:t xml:space="preserve"> </w:t>
      </w:r>
      <w:r w:rsidR="00EC023B">
        <w:t>нуждаются</w:t>
      </w:r>
      <w:r w:rsidR="00EC023B">
        <w:rPr>
          <w:spacing w:val="10"/>
        </w:rPr>
        <w:t xml:space="preserve"> </w:t>
      </w:r>
      <w:r w:rsidR="00EC023B">
        <w:t>в</w:t>
      </w:r>
      <w:r w:rsidR="00EC023B">
        <w:rPr>
          <w:spacing w:val="10"/>
        </w:rPr>
        <w:t xml:space="preserve"> </w:t>
      </w:r>
      <w:r w:rsidR="00EC023B">
        <w:t>психопрофилактической</w:t>
      </w:r>
      <w:r w:rsidR="00EC023B">
        <w:rPr>
          <w:spacing w:val="11"/>
        </w:rPr>
        <w:t xml:space="preserve"> </w:t>
      </w:r>
      <w:r w:rsidR="00EC023B">
        <w:t>работе.</w:t>
      </w:r>
    </w:p>
    <w:p w:rsidR="00EC023B" w:rsidRDefault="00EC023B">
      <w:pPr>
        <w:pStyle w:val="a3"/>
        <w:kinsoku w:val="0"/>
        <w:overflowPunct w:val="0"/>
        <w:ind w:left="692" w:right="712"/>
        <w:jc w:val="both"/>
      </w:pPr>
      <w:r>
        <w:t>Поэтому в некоторые физкультурные занятия и развлечения включаются игры и упражнения на</w:t>
      </w:r>
      <w:r>
        <w:rPr>
          <w:spacing w:val="-57"/>
        </w:rPr>
        <w:t xml:space="preserve"> </w:t>
      </w:r>
      <w:r>
        <w:t xml:space="preserve">снятие </w:t>
      </w:r>
      <w:proofErr w:type="spellStart"/>
      <w:r>
        <w:t>психоэмоционального</w:t>
      </w:r>
      <w:proofErr w:type="spellEnd"/>
      <w:r>
        <w:t xml:space="preserve"> напряжения, игры на развитие умения чувствовать настроение и</w:t>
      </w:r>
      <w:r>
        <w:rPr>
          <w:spacing w:val="1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окружающим,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выразительных движений,</w:t>
      </w:r>
      <w:r>
        <w:rPr>
          <w:spacing w:val="-2"/>
        </w:rPr>
        <w:t xml:space="preserve"> </w:t>
      </w:r>
      <w:r>
        <w:t>мимики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жестов.</w:t>
      </w:r>
    </w:p>
    <w:p w:rsidR="00EC023B" w:rsidRDefault="00EC023B">
      <w:pPr>
        <w:pStyle w:val="a3"/>
        <w:kinsoku w:val="0"/>
        <w:overflowPunct w:val="0"/>
        <w:spacing w:before="3"/>
        <w:ind w:left="0"/>
      </w:pPr>
    </w:p>
    <w:p w:rsidR="00EC023B" w:rsidRDefault="00EC023B">
      <w:pPr>
        <w:pStyle w:val="2"/>
        <w:kinsoku w:val="0"/>
        <w:overflowPunct w:val="0"/>
        <w:spacing w:before="1" w:line="275" w:lineRule="exact"/>
        <w:ind w:left="1167"/>
        <w:jc w:val="both"/>
      </w:pPr>
      <w:r>
        <w:t>Модель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инструктора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персоналом</w:t>
      </w:r>
      <w:r>
        <w:rPr>
          <w:spacing w:val="-3"/>
        </w:rPr>
        <w:t xml:space="preserve"> </w:t>
      </w:r>
      <w:r>
        <w:t>ДОУ</w:t>
      </w:r>
    </w:p>
    <w:p w:rsidR="00EC023B" w:rsidRDefault="00EC023B">
      <w:pPr>
        <w:pStyle w:val="a5"/>
        <w:numPr>
          <w:ilvl w:val="1"/>
          <w:numId w:val="29"/>
        </w:numPr>
        <w:tabs>
          <w:tab w:val="left" w:pos="1430"/>
        </w:tabs>
        <w:kinsoku w:val="0"/>
        <w:overflowPunct w:val="0"/>
        <w:ind w:right="714" w:firstLine="566"/>
        <w:jc w:val="both"/>
      </w:pPr>
      <w:r>
        <w:t>С</w:t>
      </w:r>
      <w:r>
        <w:rPr>
          <w:spacing w:val="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координируют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педагогов.</w:t>
      </w:r>
    </w:p>
    <w:p w:rsidR="00EC023B" w:rsidRDefault="00EC023B">
      <w:pPr>
        <w:pStyle w:val="a5"/>
        <w:numPr>
          <w:ilvl w:val="1"/>
          <w:numId w:val="29"/>
        </w:numPr>
        <w:tabs>
          <w:tab w:val="left" w:pos="1430"/>
        </w:tabs>
        <w:kinsoku w:val="0"/>
        <w:overflowPunct w:val="0"/>
        <w:ind w:right="708" w:firstLine="566"/>
        <w:jc w:val="both"/>
      </w:pPr>
      <w:r>
        <w:t>С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сестрой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лечебно-профилактических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мероприятий, проводит санитарно-просветительскую работу среди педагогов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родителей.</w:t>
      </w:r>
    </w:p>
    <w:p w:rsidR="00EC023B" w:rsidRDefault="00EC023B">
      <w:pPr>
        <w:pStyle w:val="a5"/>
        <w:numPr>
          <w:ilvl w:val="1"/>
          <w:numId w:val="29"/>
        </w:numPr>
        <w:tabs>
          <w:tab w:val="left" w:pos="1430"/>
        </w:tabs>
        <w:kinsoku w:val="0"/>
        <w:overflowPunct w:val="0"/>
        <w:spacing w:before="1" w:line="237" w:lineRule="auto"/>
        <w:ind w:right="706" w:firstLine="566"/>
        <w:jc w:val="both"/>
      </w:pPr>
      <w:r>
        <w:t>С</w:t>
      </w:r>
      <w:r>
        <w:rPr>
          <w:spacing w:val="1"/>
        </w:rPr>
        <w:t xml:space="preserve"> </w:t>
      </w:r>
      <w:r>
        <w:rPr>
          <w:b/>
          <w:bCs/>
        </w:rPr>
        <w:t>воспитателями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способствует</w:t>
      </w:r>
      <w:r>
        <w:rPr>
          <w:b/>
          <w:bCs/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заболеваний.</w:t>
      </w:r>
    </w:p>
    <w:p w:rsidR="00EC023B" w:rsidRDefault="00EC023B">
      <w:pPr>
        <w:pStyle w:val="a5"/>
        <w:numPr>
          <w:ilvl w:val="1"/>
          <w:numId w:val="29"/>
        </w:numPr>
        <w:tabs>
          <w:tab w:val="left" w:pos="1430"/>
        </w:tabs>
        <w:kinsoku w:val="0"/>
        <w:overflowPunct w:val="0"/>
        <w:spacing w:before="7" w:line="237" w:lineRule="auto"/>
        <w:ind w:right="709" w:firstLine="566"/>
        <w:jc w:val="both"/>
      </w:pP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темпа,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дыхания,</w:t>
      </w:r>
      <w:r>
        <w:rPr>
          <w:spacing w:val="-1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движений.</w:t>
      </w:r>
    </w:p>
    <w:p w:rsidR="00EC023B" w:rsidRDefault="00EC023B">
      <w:pPr>
        <w:pStyle w:val="a5"/>
        <w:numPr>
          <w:ilvl w:val="1"/>
          <w:numId w:val="29"/>
        </w:numPr>
        <w:tabs>
          <w:tab w:val="left" w:pos="1430"/>
        </w:tabs>
        <w:kinsoku w:val="0"/>
        <w:overflowPunct w:val="0"/>
        <w:spacing w:before="5" w:line="237" w:lineRule="auto"/>
        <w:ind w:right="710" w:firstLine="566"/>
        <w:jc w:val="both"/>
      </w:pPr>
      <w:r>
        <w:t>С учителем-логопедом – способствует обогащению словарного запаса, формированию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-4"/>
        </w:rPr>
        <w:t xml:space="preserve"> </w:t>
      </w:r>
      <w:r>
        <w:t>координации движений.</w:t>
      </w:r>
    </w:p>
    <w:p w:rsidR="00EC023B" w:rsidRDefault="00EC023B">
      <w:pPr>
        <w:pStyle w:val="a5"/>
        <w:numPr>
          <w:ilvl w:val="1"/>
          <w:numId w:val="29"/>
        </w:numPr>
        <w:tabs>
          <w:tab w:val="left" w:pos="1430"/>
        </w:tabs>
        <w:kinsoku w:val="0"/>
        <w:overflowPunct w:val="0"/>
        <w:spacing w:before="7" w:line="237" w:lineRule="auto"/>
        <w:ind w:right="706" w:firstLine="566"/>
        <w:jc w:val="both"/>
      </w:pPr>
      <w:r>
        <w:t>С</w:t>
      </w:r>
      <w:r>
        <w:rPr>
          <w:spacing w:val="1"/>
        </w:rPr>
        <w:t xml:space="preserve"> </w:t>
      </w:r>
      <w:r>
        <w:rPr>
          <w:spacing w:val="18"/>
        </w:rPr>
        <w:t>педагогом-психологом</w:t>
      </w:r>
      <w:r>
        <w:rPr>
          <w:spacing w:val="1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способствует развитию эмоционально-волевой сферы</w:t>
      </w:r>
      <w:r>
        <w:rPr>
          <w:spacing w:val="1"/>
        </w:rPr>
        <w:t xml:space="preserve"> </w:t>
      </w:r>
      <w:r>
        <w:rPr>
          <w:spacing w:val="17"/>
        </w:rPr>
        <w:t>дошкольников,</w:t>
      </w:r>
      <w:r>
        <w:rPr>
          <w:spacing w:val="40"/>
        </w:rPr>
        <w:t xml:space="preserve"> </w:t>
      </w:r>
      <w:r>
        <w:rPr>
          <w:spacing w:val="11"/>
        </w:rPr>
        <w:t>познавательных</w:t>
      </w:r>
      <w:r>
        <w:rPr>
          <w:spacing w:val="1"/>
        </w:rPr>
        <w:t xml:space="preserve"> </w:t>
      </w:r>
      <w:r>
        <w:t>процессов.</w:t>
      </w:r>
    </w:p>
    <w:p w:rsidR="00EC023B" w:rsidRDefault="00EC023B">
      <w:pPr>
        <w:pStyle w:val="a5"/>
        <w:numPr>
          <w:ilvl w:val="1"/>
          <w:numId w:val="29"/>
        </w:numPr>
        <w:tabs>
          <w:tab w:val="left" w:pos="1430"/>
        </w:tabs>
        <w:kinsoku w:val="0"/>
        <w:overflowPunct w:val="0"/>
        <w:spacing w:before="5" w:line="237" w:lineRule="auto"/>
        <w:ind w:right="688" w:firstLine="566"/>
        <w:jc w:val="both"/>
      </w:pPr>
      <w:r>
        <w:t>С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требований.</w:t>
      </w:r>
    </w:p>
    <w:p w:rsidR="00EC023B" w:rsidRDefault="00EC023B">
      <w:pPr>
        <w:pStyle w:val="2"/>
        <w:kinsoku w:val="0"/>
        <w:overflowPunct w:val="0"/>
        <w:spacing w:before="5"/>
        <w:ind w:left="3556"/>
        <w:jc w:val="both"/>
      </w:pPr>
      <w:r>
        <w:t>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</w:p>
    <w:p w:rsidR="00EC023B" w:rsidRDefault="00EC023B">
      <w:pPr>
        <w:pStyle w:val="a3"/>
        <w:kinsoku w:val="0"/>
        <w:overflowPunct w:val="0"/>
        <w:ind w:left="672" w:right="686" w:firstLine="708"/>
        <w:jc w:val="both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единственным общественным институтом,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</w:t>
      </w:r>
      <w:r>
        <w:rPr>
          <w:spacing w:val="1"/>
        </w:rPr>
        <w:t xml:space="preserve"> </w:t>
      </w:r>
      <w:r>
        <w:t>взаимодействующим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имеющим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оказывать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неё</w:t>
      </w:r>
      <w:r>
        <w:rPr>
          <w:spacing w:val="-1"/>
        </w:rPr>
        <w:t xml:space="preserve"> </w:t>
      </w:r>
      <w:r>
        <w:t>определенное</w:t>
      </w:r>
      <w:r>
        <w:rPr>
          <w:spacing w:val="-2"/>
        </w:rPr>
        <w:t xml:space="preserve"> </w:t>
      </w:r>
      <w:r>
        <w:t>влияние.</w:t>
      </w:r>
    </w:p>
    <w:p w:rsidR="00EC023B" w:rsidRDefault="00EC023B">
      <w:pPr>
        <w:pStyle w:val="2"/>
        <w:kinsoku w:val="0"/>
        <w:overflowPunct w:val="0"/>
        <w:spacing w:before="3" w:line="275" w:lineRule="exact"/>
        <w:ind w:left="3277"/>
        <w:jc w:val="both"/>
      </w:pPr>
      <w:r>
        <w:t>Содержание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семьёй.</w:t>
      </w:r>
    </w:p>
    <w:p w:rsidR="00EC023B" w:rsidRDefault="00EC023B">
      <w:pPr>
        <w:pStyle w:val="a5"/>
        <w:numPr>
          <w:ilvl w:val="1"/>
          <w:numId w:val="29"/>
        </w:numPr>
        <w:tabs>
          <w:tab w:val="left" w:pos="1382"/>
        </w:tabs>
        <w:kinsoku w:val="0"/>
        <w:overflowPunct w:val="0"/>
        <w:ind w:right="698" w:firstLine="566"/>
        <w:jc w:val="both"/>
      </w:pPr>
      <w:r>
        <w:t>Объяснять родителям, как образ жизни семьи воздействует на сохранение психического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ребенка.</w:t>
      </w:r>
    </w:p>
    <w:p w:rsidR="00EC023B" w:rsidRDefault="00EC023B">
      <w:pPr>
        <w:pStyle w:val="a5"/>
        <w:numPr>
          <w:ilvl w:val="1"/>
          <w:numId w:val="29"/>
        </w:numPr>
        <w:tabs>
          <w:tab w:val="left" w:pos="1382"/>
        </w:tabs>
        <w:kinsoku w:val="0"/>
        <w:overflowPunct w:val="0"/>
        <w:spacing w:before="2" w:line="237" w:lineRule="auto"/>
        <w:ind w:right="691" w:firstLine="566"/>
        <w:jc w:val="both"/>
      </w:pPr>
      <w:r>
        <w:t>Информировать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proofErr w:type="gramStart"/>
      <w:r>
        <w:t>Помогать</w:t>
      </w:r>
      <w:r>
        <w:rPr>
          <w:spacing w:val="-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сохранять</w:t>
      </w:r>
      <w:proofErr w:type="gramEnd"/>
      <w:r>
        <w:t xml:space="preserve"> и</w:t>
      </w:r>
      <w:r>
        <w:rPr>
          <w:spacing w:val="2"/>
        </w:rPr>
        <w:t xml:space="preserve"> </w:t>
      </w:r>
      <w:r>
        <w:t>укреплять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ребенка.</w:t>
      </w:r>
    </w:p>
    <w:p w:rsidR="00EC023B" w:rsidRDefault="00EC023B">
      <w:pPr>
        <w:pStyle w:val="a5"/>
        <w:numPr>
          <w:ilvl w:val="1"/>
          <w:numId w:val="29"/>
        </w:numPr>
        <w:tabs>
          <w:tab w:val="left" w:pos="1382"/>
        </w:tabs>
        <w:kinsoku w:val="0"/>
        <w:overflowPunct w:val="0"/>
        <w:spacing w:before="4" w:line="237" w:lineRule="auto"/>
        <w:ind w:right="691" w:firstLine="566"/>
        <w:jc w:val="both"/>
      </w:pPr>
      <w:r>
        <w:t>Ориентировать родителей на совместное с ребенком чтение литературы, посвященной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-2"/>
        </w:rPr>
        <w:t xml:space="preserve"> </w:t>
      </w:r>
      <w:r>
        <w:t>фильмов.</w:t>
      </w:r>
    </w:p>
    <w:p w:rsidR="00EC023B" w:rsidRDefault="00EC023B">
      <w:pPr>
        <w:pStyle w:val="a5"/>
        <w:numPr>
          <w:ilvl w:val="1"/>
          <w:numId w:val="29"/>
        </w:numPr>
        <w:tabs>
          <w:tab w:val="left" w:pos="1382"/>
        </w:tabs>
        <w:kinsoku w:val="0"/>
        <w:overflowPunct w:val="0"/>
        <w:spacing w:before="4" w:line="237" w:lineRule="auto"/>
        <w:ind w:right="691" w:firstLine="566"/>
        <w:jc w:val="both"/>
        <w:sectPr w:rsidR="00EC023B">
          <w:pgSz w:w="11910" w:h="16840"/>
          <w:pgMar w:top="760" w:right="160" w:bottom="720" w:left="460" w:header="0" w:footer="509" w:gutter="0"/>
          <w:cols w:space="720"/>
          <w:noEndnote/>
        </w:sectPr>
      </w:pPr>
    </w:p>
    <w:p w:rsidR="00EC023B" w:rsidRDefault="00EC023B">
      <w:pPr>
        <w:pStyle w:val="a5"/>
        <w:numPr>
          <w:ilvl w:val="1"/>
          <w:numId w:val="29"/>
        </w:numPr>
        <w:tabs>
          <w:tab w:val="left" w:pos="1382"/>
          <w:tab w:val="left" w:pos="2721"/>
          <w:tab w:val="left" w:pos="3057"/>
          <w:tab w:val="left" w:pos="4503"/>
          <w:tab w:val="left" w:pos="5716"/>
          <w:tab w:val="left" w:pos="7668"/>
          <w:tab w:val="left" w:pos="9055"/>
          <w:tab w:val="left" w:pos="10462"/>
        </w:tabs>
        <w:kinsoku w:val="0"/>
        <w:overflowPunct w:val="0"/>
        <w:spacing w:before="90" w:after="8" w:line="237" w:lineRule="auto"/>
        <w:ind w:right="692" w:firstLine="566"/>
      </w:pPr>
      <w:r>
        <w:lastRenderedPageBreak/>
        <w:t>Совместно</w:t>
      </w:r>
      <w:r>
        <w:tab/>
        <w:t>с</w:t>
      </w:r>
      <w:r>
        <w:tab/>
        <w:t>родителями</w:t>
      </w:r>
      <w:r>
        <w:tab/>
        <w:t>создавать</w:t>
      </w:r>
      <w:r>
        <w:tab/>
        <w:t>индивидуальные</w:t>
      </w:r>
      <w:r>
        <w:tab/>
        <w:t>программы</w:t>
      </w:r>
      <w:r>
        <w:tab/>
        <w:t>сохранения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 и</w:t>
      </w:r>
      <w:r>
        <w:rPr>
          <w:spacing w:val="-3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семью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"/>
        <w:gridCol w:w="6661"/>
        <w:gridCol w:w="1421"/>
        <w:gridCol w:w="2126"/>
      </w:tblGrid>
      <w:tr w:rsidR="00EC023B">
        <w:trPr>
          <w:trHeight w:val="4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0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94"/>
              <w:ind w:left="3173" w:right="315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Работа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с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родителями</w:t>
            </w:r>
          </w:p>
        </w:tc>
      </w:tr>
      <w:tr w:rsidR="00EC023B">
        <w:trPr>
          <w:trHeight w:val="17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</w:pPr>
          </w:p>
          <w:p w:rsidR="00EC023B" w:rsidRDefault="00EC023B">
            <w:pPr>
              <w:pStyle w:val="TableParagraph"/>
              <w:kinsoku w:val="0"/>
              <w:overflowPunct w:val="0"/>
            </w:pPr>
          </w:p>
          <w:p w:rsidR="00EC023B" w:rsidRDefault="00537B21">
            <w:pPr>
              <w:pStyle w:val="TableParagraph"/>
              <w:kinsoku w:val="0"/>
              <w:overflowPunct w:val="0"/>
              <w:spacing w:before="202"/>
              <w:ind w:left="182" w:right="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="00EC023B">
              <w:rPr>
                <w:sz w:val="22"/>
                <w:szCs w:val="22"/>
              </w:rPr>
              <w:t>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7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общем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родительском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собрании:</w:t>
            </w:r>
          </w:p>
          <w:p w:rsidR="00EC023B" w:rsidRDefault="00EC023B">
            <w:pPr>
              <w:pStyle w:val="TableParagraph"/>
              <w:numPr>
                <w:ilvl w:val="0"/>
                <w:numId w:val="28"/>
              </w:numPr>
              <w:tabs>
                <w:tab w:val="left" w:pos="238"/>
              </w:tabs>
              <w:kinsoku w:val="0"/>
              <w:overflowPunct w:val="0"/>
              <w:spacing w:before="1"/>
              <w:ind w:right="833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«Современные инновационные технологии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физкультурн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оздоровительной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ДОУ»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 w:line="252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Выступления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групповых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родительских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собраниях:</w:t>
            </w:r>
          </w:p>
          <w:p w:rsidR="00EC023B" w:rsidRDefault="00EC023B">
            <w:pPr>
              <w:pStyle w:val="TableParagraph"/>
              <w:numPr>
                <w:ilvl w:val="0"/>
                <w:numId w:val="28"/>
              </w:numPr>
              <w:tabs>
                <w:tab w:val="left" w:pos="238"/>
              </w:tabs>
              <w:kinsoku w:val="0"/>
              <w:overflowPunct w:val="0"/>
              <w:ind w:right="66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«Спортивные и подвижные игры, как средство оздоровления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детей»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(старшие и подгот. группы);</w:t>
            </w:r>
          </w:p>
          <w:p w:rsidR="00EC023B" w:rsidRDefault="00EC023B" w:rsidP="00537B21">
            <w:pPr>
              <w:pStyle w:val="TableParagraph"/>
              <w:kinsoku w:val="0"/>
              <w:overflowPunct w:val="0"/>
              <w:spacing w:line="238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37B21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Мама,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папа,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занимайтесь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 мной»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="00537B2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мл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руппы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6"/>
              <w:rPr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480" w:lineRule="auto"/>
              <w:ind w:left="110" w:right="4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сентябрь</w:t>
            </w:r>
            <w:proofErr w:type="spellEnd"/>
            <w:proofErr w:type="gramEnd"/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238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EC023B" w:rsidRDefault="00EC023B" w:rsidP="00537B21">
            <w:pPr>
              <w:pStyle w:val="TableParagraph"/>
              <w:kinsoku w:val="0"/>
              <w:overflowPunct w:val="0"/>
              <w:spacing w:before="1"/>
              <w:ind w:left="108" w:right="2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 по ФК</w:t>
            </w:r>
            <w:r>
              <w:rPr>
                <w:spacing w:val="-52"/>
                <w:sz w:val="22"/>
                <w:szCs w:val="22"/>
              </w:rPr>
              <w:t xml:space="preserve"> </w:t>
            </w:r>
          </w:p>
        </w:tc>
      </w:tr>
      <w:tr w:rsidR="00EC023B">
        <w:trPr>
          <w:trHeight w:val="101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EC023B" w:rsidRDefault="00537B21">
            <w:pPr>
              <w:pStyle w:val="TableParagraph"/>
              <w:kinsoku w:val="0"/>
              <w:overflowPunct w:val="0"/>
              <w:spacing w:before="1"/>
              <w:ind w:left="182" w:right="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="00EC023B">
              <w:rPr>
                <w:sz w:val="22"/>
                <w:szCs w:val="22"/>
              </w:rPr>
              <w:t>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7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стенд: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 w:line="252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37B2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«Спорт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дети»,</w:t>
            </w:r>
          </w:p>
          <w:p w:rsidR="00EC023B" w:rsidRDefault="00EC023B">
            <w:pPr>
              <w:pStyle w:val="TableParagraph"/>
              <w:numPr>
                <w:ilvl w:val="0"/>
                <w:numId w:val="27"/>
              </w:numPr>
              <w:tabs>
                <w:tab w:val="left" w:pos="238"/>
              </w:tabs>
              <w:kinsoku w:val="0"/>
              <w:overflowPunct w:val="0"/>
              <w:spacing w:line="252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«Активный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детский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отдых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зимой»,</w:t>
            </w:r>
          </w:p>
          <w:p w:rsidR="00EC023B" w:rsidRDefault="00EC023B">
            <w:pPr>
              <w:pStyle w:val="TableParagraph"/>
              <w:numPr>
                <w:ilvl w:val="0"/>
                <w:numId w:val="27"/>
              </w:numPr>
              <w:tabs>
                <w:tab w:val="left" w:pos="238"/>
              </w:tabs>
              <w:kinsoku w:val="0"/>
              <w:overflowPunct w:val="0"/>
              <w:spacing w:before="2" w:line="23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«Солнце,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воздух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вода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наши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лучшие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друзья».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6"/>
              <w:rPr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10" w:right="5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февраль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 w:line="238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4"/>
              <w:rPr>
                <w:sz w:val="32"/>
                <w:szCs w:val="32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ФК</w:t>
            </w:r>
          </w:p>
        </w:tc>
      </w:tr>
      <w:tr w:rsidR="00EC023B">
        <w:trPr>
          <w:trHeight w:val="50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537B21">
            <w:pPr>
              <w:pStyle w:val="TableParagraph"/>
              <w:kinsoku w:val="0"/>
              <w:overflowPunct w:val="0"/>
              <w:spacing w:before="121"/>
              <w:ind w:left="182" w:right="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="00EC023B">
              <w:rPr>
                <w:sz w:val="22"/>
                <w:szCs w:val="22"/>
              </w:rPr>
              <w:t>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21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Консультирование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оказание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практической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помощи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родителям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7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течение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" w:line="238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21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ФК</w:t>
            </w:r>
          </w:p>
        </w:tc>
      </w:tr>
      <w:tr w:rsidR="00EC023B">
        <w:trPr>
          <w:trHeight w:val="50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537B21">
            <w:pPr>
              <w:pStyle w:val="TableParagraph"/>
              <w:kinsoku w:val="0"/>
              <w:overflowPunct w:val="0"/>
              <w:spacing w:before="121"/>
              <w:ind w:left="182" w:right="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="00EC023B">
              <w:rPr>
                <w:sz w:val="22"/>
                <w:szCs w:val="22"/>
              </w:rPr>
              <w:t>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занятие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родителей, дети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которых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посещают</w:t>
            </w:r>
          </w:p>
          <w:p w:rsidR="00EC023B" w:rsidRDefault="00277E77">
            <w:pPr>
              <w:pStyle w:val="TableParagraph"/>
              <w:kinsoku w:val="0"/>
              <w:overflowPunct w:val="0"/>
              <w:spacing w:line="240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EC023B">
              <w:rPr>
                <w:sz w:val="22"/>
                <w:szCs w:val="22"/>
              </w:rPr>
              <w:t>ружок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декабрь,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40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21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ФК</w:t>
            </w:r>
          </w:p>
        </w:tc>
      </w:tr>
      <w:tr w:rsidR="00EC023B">
        <w:trPr>
          <w:trHeight w:val="227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</w:pPr>
          </w:p>
          <w:p w:rsidR="00EC023B" w:rsidRDefault="00EC023B">
            <w:pPr>
              <w:pStyle w:val="TableParagraph"/>
              <w:kinsoku w:val="0"/>
              <w:overflowPunct w:val="0"/>
            </w:pPr>
          </w:p>
          <w:p w:rsidR="00EC023B" w:rsidRDefault="00EC023B">
            <w:pPr>
              <w:pStyle w:val="TableParagraph"/>
              <w:kinsoku w:val="0"/>
              <w:overflowPunct w:val="0"/>
            </w:pPr>
          </w:p>
          <w:p w:rsidR="00EC023B" w:rsidRDefault="00537B21">
            <w:pPr>
              <w:pStyle w:val="TableParagraph"/>
              <w:kinsoku w:val="0"/>
              <w:overflowPunct w:val="0"/>
              <w:spacing w:before="178"/>
              <w:ind w:left="184" w:right="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Совместные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развлечения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родителями:</w:t>
            </w:r>
          </w:p>
          <w:p w:rsidR="00EC023B" w:rsidRDefault="00EC023B">
            <w:pPr>
              <w:pStyle w:val="TableParagraph"/>
              <w:numPr>
                <w:ilvl w:val="0"/>
                <w:numId w:val="26"/>
              </w:numPr>
              <w:tabs>
                <w:tab w:val="left" w:pos="238"/>
              </w:tabs>
              <w:kinsoku w:val="0"/>
              <w:overflowPunct w:val="0"/>
              <w:spacing w:line="252" w:lineRule="exact"/>
              <w:ind w:left="2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Неделя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здоровья;</w:t>
            </w:r>
          </w:p>
          <w:p w:rsidR="00EC023B" w:rsidRDefault="00EC023B">
            <w:pPr>
              <w:pStyle w:val="TableParagraph"/>
              <w:numPr>
                <w:ilvl w:val="0"/>
                <w:numId w:val="26"/>
              </w:numPr>
              <w:tabs>
                <w:tab w:val="left" w:pos="238"/>
              </w:tabs>
              <w:kinsoku w:val="0"/>
              <w:overflowPunct w:val="0"/>
              <w:spacing w:before="1"/>
              <w:ind w:right="329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Спортивное развлечение посвященное дню матери (</w:t>
            </w:r>
            <w:proofErr w:type="spellStart"/>
            <w:r>
              <w:rPr>
                <w:sz w:val="22"/>
                <w:szCs w:val="22"/>
              </w:rPr>
              <w:t>ср.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т</w:t>
            </w:r>
            <w:proofErr w:type="spellEnd"/>
            <w:r>
              <w:rPr>
                <w:sz w:val="22"/>
                <w:szCs w:val="22"/>
              </w:rPr>
              <w:t xml:space="preserve">.,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группы)</w:t>
            </w:r>
          </w:p>
          <w:p w:rsidR="00EC023B" w:rsidRDefault="00EC023B">
            <w:pPr>
              <w:pStyle w:val="TableParagraph"/>
              <w:numPr>
                <w:ilvl w:val="0"/>
                <w:numId w:val="26"/>
              </w:numPr>
              <w:tabs>
                <w:tab w:val="left" w:pos="236"/>
              </w:tabs>
              <w:kinsoku w:val="0"/>
              <w:overflowPunct w:val="0"/>
              <w:spacing w:before="1" w:line="252" w:lineRule="exact"/>
              <w:ind w:left="235" w:hanging="1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февраля;</w:t>
            </w:r>
          </w:p>
          <w:p w:rsidR="00EC023B" w:rsidRDefault="00EC023B">
            <w:pPr>
              <w:pStyle w:val="TableParagraph"/>
              <w:numPr>
                <w:ilvl w:val="0"/>
                <w:numId w:val="26"/>
              </w:numPr>
              <w:tabs>
                <w:tab w:val="left" w:pos="236"/>
              </w:tabs>
              <w:kinsoku w:val="0"/>
              <w:overflowPunct w:val="0"/>
              <w:spacing w:line="252" w:lineRule="exact"/>
              <w:ind w:right="48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537B21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нь семьи «Мама, папа и я – вместе дружная семья»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(старшие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группы);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10" w:right="5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ноябрь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2"/>
              <w:rPr>
                <w:sz w:val="22"/>
                <w:szCs w:val="22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10" w:right="5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апрель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10"/>
              <w:rPr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ind w:left="108" w:right="1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 по ФК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Председатель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профкома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Воспитатели групп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Муз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уководитель</w:t>
            </w:r>
          </w:p>
        </w:tc>
      </w:tr>
      <w:tr w:rsidR="00EC023B">
        <w:trPr>
          <w:trHeight w:val="50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537B21" w:rsidP="00537B21">
            <w:pPr>
              <w:pStyle w:val="TableParagraph"/>
              <w:kinsoku w:val="0"/>
              <w:overflowPunct w:val="0"/>
              <w:spacing w:before="118"/>
              <w:ind w:left="187" w:right="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18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открытых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занятий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всех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возрастных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группах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6" w:lineRule="exact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40" w:lineRule="exact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1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ФК</w:t>
            </w:r>
          </w:p>
        </w:tc>
      </w:tr>
      <w:tr w:rsidR="00EC023B">
        <w:trPr>
          <w:trHeight w:val="9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"/>
              <w:rPr>
                <w:sz w:val="31"/>
                <w:szCs w:val="31"/>
              </w:rPr>
            </w:pPr>
          </w:p>
          <w:p w:rsidR="00EC023B" w:rsidRDefault="00537B21">
            <w:pPr>
              <w:pStyle w:val="TableParagraph"/>
              <w:kinsoku w:val="0"/>
              <w:overflowPunct w:val="0"/>
              <w:spacing w:before="1"/>
              <w:ind w:left="187" w:right="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8"/>
              <w:rPr>
                <w:sz w:val="20"/>
                <w:szCs w:val="20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родителей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обновлению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оборудования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пособий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"/>
              <w:rPr>
                <w:sz w:val="20"/>
                <w:szCs w:val="20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506" w:right="233" w:hanging="2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7" w:lineRule="exact"/>
              <w:ind w:left="131" w:right="1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ФК,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before="6"/>
              <w:rPr>
                <w:sz w:val="20"/>
                <w:szCs w:val="20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31" w:right="11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</w:tr>
      <w:tr w:rsidR="00EC023B">
        <w:trPr>
          <w:trHeight w:val="49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1" w:lineRule="exact"/>
              <w:ind w:left="184" w:right="17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0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1" w:lineRule="exact"/>
              <w:ind w:left="3173" w:right="315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Организационно</w:t>
            </w:r>
            <w:r>
              <w:rPr>
                <w:b/>
                <w:bCs/>
                <w:spacing w:val="-9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методическая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работа</w:t>
            </w:r>
          </w:p>
        </w:tc>
      </w:tr>
      <w:tr w:rsidR="00EC023B">
        <w:trPr>
          <w:trHeight w:val="109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1"/>
              <w:rPr>
                <w:sz w:val="35"/>
                <w:szCs w:val="35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82" w:right="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5" w:line="259" w:lineRule="auto"/>
              <w:ind w:left="110" w:right="2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Педагогический мониторинг физического развития детей 3-7 лет и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составление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плана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индивидуальной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коррекционной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работы:</w:t>
            </w:r>
          </w:p>
          <w:p w:rsidR="00EC023B" w:rsidRDefault="00EC023B">
            <w:pPr>
              <w:pStyle w:val="TableParagraph"/>
              <w:numPr>
                <w:ilvl w:val="0"/>
                <w:numId w:val="25"/>
              </w:numPr>
              <w:tabs>
                <w:tab w:val="left" w:pos="667"/>
              </w:tabs>
              <w:kinsoku w:val="0"/>
              <w:overflowPunct w:val="0"/>
              <w:spacing w:befor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этап</w:t>
            </w:r>
          </w:p>
          <w:p w:rsidR="00EC023B" w:rsidRDefault="00EC023B">
            <w:pPr>
              <w:pStyle w:val="TableParagraph"/>
              <w:numPr>
                <w:ilvl w:val="0"/>
                <w:numId w:val="25"/>
              </w:numPr>
              <w:tabs>
                <w:tab w:val="left" w:pos="667"/>
              </w:tabs>
              <w:kinsoku w:val="0"/>
              <w:overflowPunct w:val="0"/>
              <w:spacing w:before="21" w:line="23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этап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5"/>
              <w:rPr>
                <w:sz w:val="22"/>
                <w:szCs w:val="22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270" w:lineRule="atLeast"/>
              <w:ind w:left="395" w:right="312" w:hanging="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"/>
              <w:rPr>
                <w:sz w:val="25"/>
                <w:szCs w:val="25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259" w:lineRule="auto"/>
              <w:ind w:left="177" w:right="153" w:firstLine="1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оспитатель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Инструктор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ФК</w:t>
            </w:r>
          </w:p>
        </w:tc>
      </w:tr>
      <w:tr w:rsidR="00EC023B">
        <w:trPr>
          <w:trHeight w:val="55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47"/>
              <w:ind w:left="182" w:right="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6" w:lineRule="exact"/>
              <w:ind w:left="110" w:right="4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конспектов спортивных досугов для всех возрастных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47"/>
              <w:ind w:left="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27"/>
              <w:ind w:left="1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ФК</w:t>
            </w:r>
          </w:p>
        </w:tc>
      </w:tr>
      <w:tr w:rsidR="00EC023B">
        <w:trPr>
          <w:trHeight w:val="49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13"/>
              <w:ind w:left="182" w:right="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25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Рекомендации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оборудованию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физкультурных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уголков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группах.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13"/>
              <w:ind w:left="2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7" w:lineRule="exact"/>
              <w:ind w:left="1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ФК</w:t>
            </w:r>
          </w:p>
        </w:tc>
      </w:tr>
      <w:tr w:rsidR="00EC023B">
        <w:trPr>
          <w:trHeight w:val="57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57"/>
              <w:ind w:left="182" w:right="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80" w:lineRule="atLeas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Медико-педагогический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контроль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</w:t>
            </w:r>
            <w:proofErr w:type="gramEnd"/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проведением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физкультурных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занятий.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57"/>
              <w:ind w:right="20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теч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2" w:line="270" w:lineRule="atLeast"/>
              <w:ind w:left="441" w:right="313" w:hanging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оспитатель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Ст.медсестра</w:t>
            </w:r>
          </w:p>
        </w:tc>
      </w:tr>
      <w:tr w:rsidR="00EC023B">
        <w:trPr>
          <w:trHeight w:val="5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49"/>
              <w:ind w:left="182" w:right="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20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Обогащение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методической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литературой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физическому</w:t>
            </w:r>
            <w:proofErr w:type="gramEnd"/>
          </w:p>
          <w:p w:rsidR="00EC023B" w:rsidRDefault="00537B21">
            <w:pPr>
              <w:pStyle w:val="TableParagraph"/>
              <w:kinsoku w:val="0"/>
              <w:overflowPunct w:val="0"/>
              <w:spacing w:before="30" w:line="243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EC023B">
              <w:rPr>
                <w:sz w:val="22"/>
                <w:szCs w:val="22"/>
              </w:rPr>
              <w:t>оспитанию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7" w:lineRule="exact"/>
              <w:ind w:right="20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теч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2"/>
              <w:ind w:left="1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ФК</w:t>
            </w:r>
          </w:p>
        </w:tc>
      </w:tr>
      <w:tr w:rsidR="00EC023B">
        <w:trPr>
          <w:trHeight w:val="49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13"/>
              <w:ind w:left="182" w:right="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20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наглядного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материала для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родителей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воспитателей.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7" w:lineRule="exact"/>
              <w:ind w:right="20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теч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47" w:lineRule="exact"/>
              <w:ind w:left="1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ФК</w:t>
            </w:r>
          </w:p>
        </w:tc>
      </w:tr>
    </w:tbl>
    <w:p w:rsidR="00EC023B" w:rsidRDefault="00EC023B">
      <w:pPr>
        <w:rPr>
          <w:sz w:val="24"/>
          <w:szCs w:val="24"/>
        </w:rPr>
        <w:sectPr w:rsidR="00EC023B">
          <w:pgSz w:w="11910" w:h="16840"/>
          <w:pgMar w:top="740" w:right="160" w:bottom="720" w:left="460" w:header="0" w:footer="509" w:gutter="0"/>
          <w:cols w:space="720"/>
          <w:noEndnote/>
        </w:sectPr>
      </w:pPr>
    </w:p>
    <w:p w:rsidR="00EC023B" w:rsidRDefault="00EC023B">
      <w:pPr>
        <w:pStyle w:val="2"/>
        <w:numPr>
          <w:ilvl w:val="1"/>
          <w:numId w:val="24"/>
        </w:numPr>
        <w:tabs>
          <w:tab w:val="left" w:pos="3347"/>
        </w:tabs>
        <w:kinsoku w:val="0"/>
        <w:overflowPunct w:val="0"/>
        <w:spacing w:before="90" w:line="240" w:lineRule="auto"/>
        <w:ind w:hanging="421"/>
      </w:pPr>
      <w:r>
        <w:lastRenderedPageBreak/>
        <w:t>Выявление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одаренности</w:t>
      </w:r>
    </w:p>
    <w:p w:rsidR="00EC023B" w:rsidRDefault="00EC023B">
      <w:pPr>
        <w:pStyle w:val="a3"/>
        <w:kinsoku w:val="0"/>
        <w:overflowPunct w:val="0"/>
        <w:spacing w:before="6"/>
        <w:ind w:left="0"/>
        <w:rPr>
          <w:b/>
          <w:bCs/>
          <w:sz w:val="23"/>
          <w:szCs w:val="23"/>
        </w:rPr>
      </w:pPr>
    </w:p>
    <w:p w:rsidR="00EC023B" w:rsidRDefault="00EC023B">
      <w:pPr>
        <w:pStyle w:val="a3"/>
        <w:kinsoku w:val="0"/>
        <w:overflowPunct w:val="0"/>
        <w:ind w:left="672" w:right="689" w:firstLine="566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сомнений,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прогрессивное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скачок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резкое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нестандартным</w:t>
      </w:r>
      <w:r>
        <w:rPr>
          <w:spacing w:val="1"/>
        </w:rPr>
        <w:t xml:space="preserve"> </w:t>
      </w:r>
      <w:r>
        <w:t>мышлением,</w:t>
      </w:r>
      <w:r>
        <w:rPr>
          <w:spacing w:val="1"/>
        </w:rPr>
        <w:t xml:space="preserve"> </w:t>
      </w:r>
      <w:r>
        <w:t>вносящих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умеющих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60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задачи, относящиеся к будущему. Динамичное развитие</w:t>
      </w:r>
      <w:r>
        <w:rPr>
          <w:spacing w:val="1"/>
        </w:rPr>
        <w:t xml:space="preserve"> </w:t>
      </w:r>
      <w:r>
        <w:t>современности требует воспитания</w:t>
      </w:r>
      <w:r>
        <w:rPr>
          <w:spacing w:val="1"/>
        </w:rPr>
        <w:t xml:space="preserve"> </w:t>
      </w:r>
      <w:r>
        <w:t>творческих,</w:t>
      </w:r>
      <w:r>
        <w:rPr>
          <w:spacing w:val="-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 ответственных людей.</w:t>
      </w:r>
    </w:p>
    <w:p w:rsidR="00EC023B" w:rsidRDefault="00EC023B">
      <w:pPr>
        <w:pStyle w:val="a3"/>
        <w:kinsoku w:val="0"/>
        <w:overflowPunct w:val="0"/>
        <w:spacing w:before="1"/>
        <w:ind w:left="672" w:right="693" w:firstLine="566"/>
        <w:jc w:val="both"/>
      </w:pPr>
      <w:r>
        <w:rPr>
          <w:b/>
          <w:bCs/>
        </w:rPr>
        <w:t>Основная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цель</w:t>
      </w:r>
      <w:r>
        <w:rPr>
          <w:b/>
          <w:bCs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образовательной области «Физическое развитие», создание оптимальных условий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их 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психофизических</w:t>
      </w:r>
      <w:r>
        <w:rPr>
          <w:spacing w:val="-4"/>
        </w:rPr>
        <w:t xml:space="preserve"> </w:t>
      </w:r>
      <w:r>
        <w:t>качеств.</w:t>
      </w:r>
    </w:p>
    <w:p w:rsidR="00EC023B" w:rsidRDefault="00EC023B">
      <w:pPr>
        <w:pStyle w:val="2"/>
        <w:kinsoku w:val="0"/>
        <w:overflowPunct w:val="0"/>
        <w:spacing w:before="5" w:line="275" w:lineRule="exact"/>
        <w:ind w:left="1239"/>
      </w:pPr>
      <w:r>
        <w:t>Задачи:</w:t>
      </w:r>
    </w:p>
    <w:p w:rsidR="00EC023B" w:rsidRDefault="00EC023B">
      <w:pPr>
        <w:pStyle w:val="a5"/>
        <w:numPr>
          <w:ilvl w:val="0"/>
          <w:numId w:val="63"/>
        </w:numPr>
        <w:tabs>
          <w:tab w:val="left" w:pos="1526"/>
        </w:tabs>
        <w:kinsoku w:val="0"/>
        <w:overflowPunct w:val="0"/>
        <w:spacing w:line="293" w:lineRule="exact"/>
        <w:ind w:left="1525" w:hanging="438"/>
      </w:pPr>
      <w:r>
        <w:t>формировать</w:t>
      </w:r>
      <w:r>
        <w:rPr>
          <w:spacing w:val="-4"/>
        </w:rPr>
        <w:t xml:space="preserve"> </w:t>
      </w:r>
      <w:r>
        <w:t>правильную</w:t>
      </w:r>
      <w:r>
        <w:rPr>
          <w:spacing w:val="-2"/>
        </w:rPr>
        <w:t xml:space="preserve"> </w:t>
      </w:r>
      <w:r>
        <w:t>осанку,</w:t>
      </w:r>
      <w:r>
        <w:rPr>
          <w:spacing w:val="-4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мышц, укреплять</w:t>
      </w:r>
      <w:r>
        <w:rPr>
          <w:spacing w:val="-4"/>
        </w:rPr>
        <w:t xml:space="preserve"> </w:t>
      </w:r>
      <w:r>
        <w:t>здоровье;</w:t>
      </w:r>
    </w:p>
    <w:p w:rsidR="00EC023B" w:rsidRDefault="00EC023B">
      <w:pPr>
        <w:pStyle w:val="a5"/>
        <w:numPr>
          <w:ilvl w:val="0"/>
          <w:numId w:val="63"/>
        </w:numPr>
        <w:tabs>
          <w:tab w:val="left" w:pos="1526"/>
          <w:tab w:val="left" w:pos="3033"/>
          <w:tab w:val="left" w:pos="3975"/>
          <w:tab w:val="left" w:pos="5632"/>
          <w:tab w:val="left" w:pos="6728"/>
          <w:tab w:val="left" w:pos="7167"/>
          <w:tab w:val="left" w:pos="7843"/>
          <w:tab w:val="left" w:pos="9361"/>
        </w:tabs>
        <w:kinsoku w:val="0"/>
        <w:overflowPunct w:val="0"/>
        <w:spacing w:before="3" w:line="237" w:lineRule="auto"/>
        <w:ind w:right="697" w:firstLine="415"/>
      </w:pPr>
      <w:r>
        <w:t>увеличивать</w:t>
      </w:r>
      <w:r w:rsidR="00646470">
        <w:rPr>
          <w:lang w:val="tt-RU"/>
        </w:rPr>
        <w:t xml:space="preserve"> </w:t>
      </w:r>
      <w:r>
        <w:t>запасы</w:t>
      </w:r>
      <w:r w:rsidR="00646470">
        <w:rPr>
          <w:lang w:val="tt-RU"/>
        </w:rPr>
        <w:t xml:space="preserve"> </w:t>
      </w:r>
      <w:r>
        <w:t>двигательных</w:t>
      </w:r>
      <w:r w:rsidR="00646470">
        <w:rPr>
          <w:lang w:val="tt-RU"/>
        </w:rPr>
        <w:t xml:space="preserve"> </w:t>
      </w:r>
      <w:r>
        <w:t>навыков</w:t>
      </w:r>
      <w:r w:rsidR="00646470">
        <w:rPr>
          <w:lang w:val="tt-RU"/>
        </w:rPr>
        <w:t xml:space="preserve"> </w:t>
      </w:r>
      <w:r>
        <w:t>за</w:t>
      </w:r>
      <w:r w:rsidR="00646470">
        <w:rPr>
          <w:lang w:val="tt-RU"/>
        </w:rPr>
        <w:t xml:space="preserve"> </w:t>
      </w:r>
      <w:r>
        <w:t>счет</w:t>
      </w:r>
      <w:r w:rsidR="00646470">
        <w:rPr>
          <w:lang w:val="tt-RU"/>
        </w:rPr>
        <w:t xml:space="preserve"> </w:t>
      </w:r>
      <w:r>
        <w:t>разучивания</w:t>
      </w:r>
      <w:r w:rsidR="00646470">
        <w:rPr>
          <w:lang w:val="tt-RU"/>
        </w:rPr>
        <w:t xml:space="preserve"> </w:t>
      </w:r>
      <w:r>
        <w:rPr>
          <w:spacing w:val="-1"/>
        </w:rPr>
        <w:t>спортивных</w:t>
      </w:r>
      <w:r>
        <w:rPr>
          <w:spacing w:val="-57"/>
        </w:rPr>
        <w:t xml:space="preserve"> </w:t>
      </w:r>
      <w:r>
        <w:t>упражнений;</w:t>
      </w:r>
    </w:p>
    <w:p w:rsidR="00EC023B" w:rsidRDefault="00EC023B">
      <w:pPr>
        <w:pStyle w:val="a5"/>
        <w:numPr>
          <w:ilvl w:val="0"/>
          <w:numId w:val="63"/>
        </w:numPr>
        <w:tabs>
          <w:tab w:val="left" w:pos="1526"/>
        </w:tabs>
        <w:kinsoku w:val="0"/>
        <w:overflowPunct w:val="0"/>
        <w:spacing w:before="2" w:line="293" w:lineRule="exact"/>
        <w:ind w:left="1525" w:hanging="438"/>
      </w:pPr>
      <w:r>
        <w:t>повышать</w:t>
      </w:r>
      <w:r>
        <w:rPr>
          <w:spacing w:val="-3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произвольности</w:t>
      </w:r>
      <w:r>
        <w:rPr>
          <w:spacing w:val="-4"/>
        </w:rPr>
        <w:t xml:space="preserve"> </w:t>
      </w:r>
      <w:r>
        <w:t>действий;</w:t>
      </w:r>
    </w:p>
    <w:p w:rsidR="00EC023B" w:rsidRDefault="00EC023B">
      <w:pPr>
        <w:pStyle w:val="a5"/>
        <w:numPr>
          <w:ilvl w:val="0"/>
          <w:numId w:val="63"/>
        </w:numPr>
        <w:tabs>
          <w:tab w:val="left" w:pos="1526"/>
        </w:tabs>
        <w:kinsoku w:val="0"/>
        <w:overflowPunct w:val="0"/>
        <w:spacing w:line="293" w:lineRule="exact"/>
        <w:ind w:left="1525" w:hanging="438"/>
      </w:pPr>
      <w:r>
        <w:t>развивать</w:t>
      </w:r>
      <w:r>
        <w:rPr>
          <w:spacing w:val="-4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качественному</w:t>
      </w:r>
      <w:r>
        <w:rPr>
          <w:spacing w:val="-7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движений;</w:t>
      </w:r>
    </w:p>
    <w:p w:rsidR="00EC023B" w:rsidRDefault="00EC023B">
      <w:pPr>
        <w:pStyle w:val="a5"/>
        <w:numPr>
          <w:ilvl w:val="0"/>
          <w:numId w:val="63"/>
        </w:numPr>
        <w:tabs>
          <w:tab w:val="left" w:pos="1526"/>
        </w:tabs>
        <w:kinsoku w:val="0"/>
        <w:overflowPunct w:val="0"/>
        <w:spacing w:line="293" w:lineRule="exact"/>
        <w:ind w:left="1525" w:hanging="438"/>
      </w:pPr>
      <w:r>
        <w:t>развивать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способности,</w:t>
      </w:r>
      <w:r>
        <w:rPr>
          <w:spacing w:val="-3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потенциал;</w:t>
      </w:r>
    </w:p>
    <w:p w:rsidR="00EC023B" w:rsidRDefault="00EC023B">
      <w:pPr>
        <w:pStyle w:val="a5"/>
        <w:numPr>
          <w:ilvl w:val="0"/>
          <w:numId w:val="63"/>
        </w:numPr>
        <w:tabs>
          <w:tab w:val="left" w:pos="1526"/>
        </w:tabs>
        <w:kinsoku w:val="0"/>
        <w:overflowPunct w:val="0"/>
        <w:spacing w:line="293" w:lineRule="exact"/>
        <w:ind w:left="1525" w:hanging="438"/>
      </w:pPr>
      <w:r>
        <w:t>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proofErr w:type="spellStart"/>
      <w:r>
        <w:t>психоэмоционального</w:t>
      </w:r>
      <w:proofErr w:type="spellEnd"/>
      <w:r>
        <w:rPr>
          <w:spacing w:val="-3"/>
        </w:rPr>
        <w:t xml:space="preserve"> </w:t>
      </w:r>
      <w:r>
        <w:t>состояния;</w:t>
      </w:r>
    </w:p>
    <w:p w:rsidR="00EC023B" w:rsidRDefault="00EC023B">
      <w:pPr>
        <w:pStyle w:val="a5"/>
        <w:numPr>
          <w:ilvl w:val="0"/>
          <w:numId w:val="63"/>
        </w:numPr>
        <w:tabs>
          <w:tab w:val="left" w:pos="1526"/>
        </w:tabs>
        <w:kinsoku w:val="0"/>
        <w:overflowPunct w:val="0"/>
        <w:spacing w:line="293" w:lineRule="exact"/>
        <w:ind w:left="1525" w:hanging="438"/>
      </w:pPr>
      <w:r>
        <w:t>воспитывать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эмоции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движении.</w:t>
      </w:r>
    </w:p>
    <w:p w:rsidR="00EC023B" w:rsidRDefault="00EC023B">
      <w:pPr>
        <w:pStyle w:val="a3"/>
        <w:kinsoku w:val="0"/>
        <w:overflowPunct w:val="0"/>
        <w:spacing w:before="2"/>
        <w:ind w:left="0"/>
      </w:pPr>
    </w:p>
    <w:p w:rsidR="00EC023B" w:rsidRDefault="00EC023B">
      <w:pPr>
        <w:pStyle w:val="2"/>
        <w:kinsoku w:val="0"/>
        <w:overflowPunct w:val="0"/>
        <w:spacing w:line="240" w:lineRule="auto"/>
        <w:ind w:left="1383" w:right="988"/>
        <w:jc w:val="center"/>
      </w:pPr>
      <w:r>
        <w:t>Формы</w:t>
      </w:r>
      <w:r>
        <w:rPr>
          <w:spacing w:val="-4"/>
        </w:rPr>
        <w:t xml:space="preserve"> </w:t>
      </w:r>
      <w:r>
        <w:t>работы</w:t>
      </w:r>
    </w:p>
    <w:p w:rsidR="00EC023B" w:rsidRDefault="00EC023B">
      <w:pPr>
        <w:pStyle w:val="a3"/>
        <w:kinsoku w:val="0"/>
        <w:overflowPunct w:val="0"/>
        <w:spacing w:before="6"/>
        <w:ind w:left="0"/>
        <w:rPr>
          <w:b/>
          <w:bCs/>
          <w:sz w:val="23"/>
          <w:szCs w:val="23"/>
        </w:rPr>
      </w:pPr>
    </w:p>
    <w:p w:rsidR="00EC023B" w:rsidRDefault="00EC023B">
      <w:pPr>
        <w:pStyle w:val="a5"/>
        <w:numPr>
          <w:ilvl w:val="0"/>
          <w:numId w:val="23"/>
        </w:numPr>
        <w:tabs>
          <w:tab w:val="left" w:pos="1526"/>
        </w:tabs>
        <w:kinsoku w:val="0"/>
        <w:overflowPunct w:val="0"/>
        <w:spacing w:before="1"/>
        <w:ind w:hanging="438"/>
        <w:jc w:val="both"/>
      </w:pPr>
      <w:r>
        <w:t>Анализ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одаренности.</w:t>
      </w:r>
    </w:p>
    <w:p w:rsidR="00EC023B" w:rsidRDefault="00EC023B">
      <w:pPr>
        <w:pStyle w:val="a5"/>
        <w:numPr>
          <w:ilvl w:val="0"/>
          <w:numId w:val="23"/>
        </w:numPr>
        <w:tabs>
          <w:tab w:val="left" w:pos="1526"/>
        </w:tabs>
        <w:kinsoku w:val="0"/>
        <w:overflowPunct w:val="0"/>
        <w:ind w:left="672" w:right="695" w:firstLine="415"/>
        <w:jc w:val="both"/>
      </w:pPr>
      <w:r>
        <w:t>Беседы и консультации с воспитателями на темы «Что такое способности», «Развитие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возрасте»,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дошкольников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возрастом.</w:t>
      </w:r>
    </w:p>
    <w:p w:rsidR="00EC023B" w:rsidRDefault="00EC023B">
      <w:pPr>
        <w:pStyle w:val="a5"/>
        <w:numPr>
          <w:ilvl w:val="0"/>
          <w:numId w:val="23"/>
        </w:numPr>
        <w:tabs>
          <w:tab w:val="left" w:pos="1526"/>
        </w:tabs>
        <w:kinsoku w:val="0"/>
        <w:overflowPunct w:val="0"/>
        <w:ind w:hanging="438"/>
        <w:jc w:val="both"/>
      </w:pPr>
      <w:r>
        <w:t>Выявление</w:t>
      </w:r>
      <w:r>
        <w:rPr>
          <w:spacing w:val="-5"/>
        </w:rPr>
        <w:t xml:space="preserve"> </w:t>
      </w:r>
      <w:r>
        <w:t>одаренных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диагностику.</w:t>
      </w:r>
    </w:p>
    <w:p w:rsidR="00EC023B" w:rsidRDefault="00EC023B">
      <w:pPr>
        <w:pStyle w:val="a5"/>
        <w:numPr>
          <w:ilvl w:val="0"/>
          <w:numId w:val="23"/>
        </w:numPr>
        <w:tabs>
          <w:tab w:val="left" w:pos="1526"/>
        </w:tabs>
        <w:kinsoku w:val="0"/>
        <w:overflowPunct w:val="0"/>
        <w:ind w:left="672" w:right="693" w:firstLine="415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общеукрепляющие</w:t>
      </w:r>
      <w:r>
        <w:rPr>
          <w:spacing w:val="1"/>
        </w:rPr>
        <w:t xml:space="preserve"> </w:t>
      </w:r>
      <w:r>
        <w:t>упражнения.</w:t>
      </w:r>
    </w:p>
    <w:p w:rsidR="00EC023B" w:rsidRDefault="00EC023B">
      <w:pPr>
        <w:pStyle w:val="a5"/>
        <w:numPr>
          <w:ilvl w:val="0"/>
          <w:numId w:val="23"/>
        </w:numPr>
        <w:tabs>
          <w:tab w:val="left" w:pos="1526"/>
        </w:tabs>
        <w:kinsoku w:val="0"/>
        <w:overflowPunct w:val="0"/>
        <w:ind w:left="672" w:right="693" w:firstLine="415"/>
        <w:jc w:val="both"/>
      </w:pPr>
      <w:r>
        <w:t>Привлечение детей к показу упражнений на утренней гимнастике и ОВД в ООД, 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соревнованиях,</w:t>
      </w:r>
      <w:r>
        <w:rPr>
          <w:spacing w:val="-1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проектах,</w:t>
      </w:r>
      <w:r>
        <w:rPr>
          <w:spacing w:val="-1"/>
        </w:rPr>
        <w:t xml:space="preserve"> </w:t>
      </w:r>
      <w:r>
        <w:t>выступлению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праздниках.</w:t>
      </w:r>
    </w:p>
    <w:p w:rsidR="00EC023B" w:rsidRDefault="00EC023B">
      <w:pPr>
        <w:pStyle w:val="a5"/>
        <w:numPr>
          <w:ilvl w:val="0"/>
          <w:numId w:val="23"/>
        </w:numPr>
        <w:tabs>
          <w:tab w:val="left" w:pos="1526"/>
        </w:tabs>
        <w:kinsoku w:val="0"/>
        <w:overflowPunct w:val="0"/>
        <w:ind w:left="672" w:right="693" w:firstLine="415"/>
        <w:jc w:val="both"/>
      </w:pP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воспитателями.</w:t>
      </w:r>
    </w:p>
    <w:p w:rsidR="00EC023B" w:rsidRDefault="00EC023B">
      <w:pPr>
        <w:pStyle w:val="a5"/>
        <w:numPr>
          <w:ilvl w:val="0"/>
          <w:numId w:val="23"/>
        </w:numPr>
        <w:tabs>
          <w:tab w:val="left" w:pos="1526"/>
        </w:tabs>
        <w:kinsoku w:val="0"/>
        <w:overflowPunct w:val="0"/>
        <w:ind w:left="672" w:right="687" w:firstLine="415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семье;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занятий в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 спортивных</w:t>
      </w:r>
      <w:r>
        <w:rPr>
          <w:spacing w:val="-2"/>
        </w:rPr>
        <w:t xml:space="preserve"> </w:t>
      </w:r>
      <w:r>
        <w:t>секциях</w:t>
      </w:r>
      <w:r>
        <w:rPr>
          <w:spacing w:val="2"/>
        </w:rPr>
        <w:t xml:space="preserve"> </w:t>
      </w:r>
      <w:r>
        <w:t>города.</w:t>
      </w:r>
    </w:p>
    <w:p w:rsidR="00EC023B" w:rsidRPr="00646470" w:rsidRDefault="00EC023B">
      <w:pPr>
        <w:pStyle w:val="a3"/>
        <w:kinsoku w:val="0"/>
        <w:overflowPunct w:val="0"/>
        <w:spacing w:before="6"/>
        <w:ind w:left="0"/>
        <w:rPr>
          <w:sz w:val="20"/>
          <w:szCs w:val="20"/>
          <w:lang w:val="tt-RU"/>
        </w:rPr>
      </w:pPr>
    </w:p>
    <w:p w:rsidR="00EC023B" w:rsidRDefault="00EC023B">
      <w:pPr>
        <w:pStyle w:val="2"/>
        <w:numPr>
          <w:ilvl w:val="1"/>
          <w:numId w:val="24"/>
        </w:numPr>
        <w:tabs>
          <w:tab w:val="left" w:pos="4226"/>
        </w:tabs>
        <w:kinsoku w:val="0"/>
        <w:overflowPunct w:val="0"/>
        <w:spacing w:line="240" w:lineRule="auto"/>
        <w:ind w:left="4225" w:hanging="421"/>
      </w:pPr>
      <w:r>
        <w:t>Педагогическая</w:t>
      </w:r>
      <w:r>
        <w:rPr>
          <w:spacing w:val="-3"/>
        </w:rPr>
        <w:t xml:space="preserve"> </w:t>
      </w:r>
      <w:r>
        <w:t>диагностика.</w:t>
      </w:r>
    </w:p>
    <w:p w:rsidR="00EC023B" w:rsidRDefault="00EC023B">
      <w:pPr>
        <w:pStyle w:val="a3"/>
        <w:kinsoku w:val="0"/>
        <w:overflowPunct w:val="0"/>
        <w:spacing w:before="6"/>
        <w:ind w:left="0"/>
        <w:rPr>
          <w:b/>
          <w:bCs/>
          <w:sz w:val="23"/>
          <w:szCs w:val="23"/>
        </w:rPr>
      </w:pPr>
    </w:p>
    <w:p w:rsidR="00EC023B" w:rsidRDefault="00EC023B">
      <w:pPr>
        <w:pStyle w:val="a3"/>
        <w:kinsoku w:val="0"/>
        <w:overflowPunct w:val="0"/>
        <w:spacing w:before="1"/>
        <w:ind w:left="672" w:right="690" w:firstLine="566"/>
        <w:jc w:val="both"/>
      </w:pPr>
      <w:r>
        <w:t>Мониторинг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34"/>
        </w:rPr>
        <w:t xml:space="preserve"> </w:t>
      </w:r>
      <w:r>
        <w:t>только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внутреннего</w:t>
      </w:r>
      <w:r>
        <w:rPr>
          <w:spacing w:val="37"/>
        </w:rPr>
        <w:t xml:space="preserve"> </w:t>
      </w:r>
      <w:r>
        <w:t>пользования.</w:t>
      </w:r>
      <w:r>
        <w:rPr>
          <w:spacing w:val="37"/>
        </w:rPr>
        <w:t xml:space="preserve"> </w:t>
      </w:r>
      <w:r>
        <w:t>Поэтому</w:t>
      </w:r>
      <w:r>
        <w:rPr>
          <w:spacing w:val="29"/>
        </w:rPr>
        <w:t xml:space="preserve"> </w:t>
      </w:r>
      <w:r>
        <w:t>педагог</w:t>
      </w:r>
      <w:r>
        <w:rPr>
          <w:spacing w:val="39"/>
        </w:rPr>
        <w:t xml:space="preserve"> </w:t>
      </w:r>
      <w:r>
        <w:t>проводит</w:t>
      </w:r>
      <w:r>
        <w:rPr>
          <w:spacing w:val="38"/>
        </w:rPr>
        <w:t xml:space="preserve"> </w:t>
      </w:r>
      <w:r>
        <w:t>мониторинг</w:t>
      </w:r>
      <w:r>
        <w:rPr>
          <w:spacing w:val="34"/>
        </w:rPr>
        <w:t xml:space="preserve"> </w:t>
      </w:r>
      <w:proofErr w:type="gramStart"/>
      <w:r>
        <w:t>по</w:t>
      </w:r>
      <w:proofErr w:type="gramEnd"/>
    </w:p>
    <w:p w:rsidR="00EC023B" w:rsidRDefault="00EC023B">
      <w:pPr>
        <w:pStyle w:val="a3"/>
        <w:kinsoku w:val="0"/>
        <w:overflowPunct w:val="0"/>
        <w:ind w:left="672" w:right="687"/>
        <w:jc w:val="both"/>
      </w:pPr>
      <w:r>
        <w:t>«Физическому</w:t>
      </w:r>
      <w:r>
        <w:rPr>
          <w:spacing w:val="1"/>
        </w:rPr>
        <w:t xml:space="preserve"> </w:t>
      </w:r>
      <w:r>
        <w:t>развитию»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5"/>
        </w:rPr>
        <w:t xml:space="preserve"> </w:t>
      </w:r>
      <w:r>
        <w:t>траекторию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t>направлении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каждым</w:t>
      </w:r>
      <w:r>
        <w:rPr>
          <w:spacing w:val="13"/>
        </w:rPr>
        <w:t xml:space="preserve"> </w:t>
      </w:r>
      <w:r>
        <w:t>ребенком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проследить динамику</w:t>
      </w:r>
      <w:r>
        <w:rPr>
          <w:spacing w:val="-5"/>
        </w:rPr>
        <w:t xml:space="preserve"> </w:t>
      </w:r>
      <w:r>
        <w:t>развития.</w:t>
      </w:r>
    </w:p>
    <w:p w:rsidR="00EC023B" w:rsidRDefault="00EC023B">
      <w:pPr>
        <w:pStyle w:val="a3"/>
        <w:kinsoku w:val="0"/>
        <w:overflowPunct w:val="0"/>
        <w:ind w:left="672" w:right="684" w:firstLine="566"/>
        <w:jc w:val="both"/>
      </w:pPr>
      <w:r>
        <w:t>Одна из основных характеристик физического развития — развитее двигательной сферы</w:t>
      </w:r>
      <w:r>
        <w:rPr>
          <w:spacing w:val="1"/>
        </w:rPr>
        <w:t xml:space="preserve"> </w:t>
      </w:r>
      <w:r>
        <w:t>ребенка. В ней выделяют владение двигательными навыками. Двигательная неловкость, недостаточная</w:t>
      </w:r>
      <w:r>
        <w:rPr>
          <w:spacing w:val="48"/>
        </w:rPr>
        <w:t xml:space="preserve"> </w:t>
      </w:r>
      <w:r>
        <w:t>координация</w:t>
      </w:r>
      <w:r>
        <w:rPr>
          <w:spacing w:val="48"/>
        </w:rPr>
        <w:t xml:space="preserve"> </w:t>
      </w:r>
      <w:r>
        <w:t>движений</w:t>
      </w:r>
      <w:r>
        <w:rPr>
          <w:spacing w:val="49"/>
        </w:rPr>
        <w:t xml:space="preserve"> </w:t>
      </w:r>
      <w:r>
        <w:t>могут</w:t>
      </w:r>
      <w:r>
        <w:rPr>
          <w:spacing w:val="51"/>
        </w:rPr>
        <w:t xml:space="preserve"> </w:t>
      </w:r>
      <w:r>
        <w:t>служить</w:t>
      </w:r>
      <w:r>
        <w:rPr>
          <w:spacing w:val="49"/>
        </w:rPr>
        <w:t xml:space="preserve"> </w:t>
      </w:r>
      <w:r>
        <w:t>показателями</w:t>
      </w:r>
      <w:r>
        <w:rPr>
          <w:spacing w:val="49"/>
        </w:rPr>
        <w:t xml:space="preserve"> </w:t>
      </w:r>
      <w:r>
        <w:t>серьезных</w:t>
      </w:r>
      <w:r>
        <w:rPr>
          <w:spacing w:val="47"/>
        </w:rPr>
        <w:t xml:space="preserve"> </w:t>
      </w:r>
      <w:r>
        <w:t>нарушений.</w:t>
      </w:r>
    </w:p>
    <w:p w:rsidR="00EC023B" w:rsidRDefault="00EC023B">
      <w:pPr>
        <w:pStyle w:val="a3"/>
        <w:kinsoku w:val="0"/>
        <w:overflowPunct w:val="0"/>
        <w:spacing w:before="65"/>
        <w:ind w:left="672" w:right="686"/>
        <w:jc w:val="both"/>
      </w:pPr>
      <w:r>
        <w:t>Владение определенными действиями, разнообразными движениями (мелкими и крупными),</w:t>
      </w:r>
      <w:r>
        <w:rPr>
          <w:spacing w:val="1"/>
        </w:rPr>
        <w:t xml:space="preserve"> </w:t>
      </w:r>
      <w:r>
        <w:t>соответствие двигательных умений некоторым минимальным возрастным нормам — важная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развития ребенка.</w:t>
      </w:r>
    </w:p>
    <w:p w:rsidR="00EC023B" w:rsidRDefault="00EC023B" w:rsidP="00983F54">
      <w:pPr>
        <w:pStyle w:val="a3"/>
        <w:kinsoku w:val="0"/>
        <w:overflowPunct w:val="0"/>
        <w:spacing w:before="65"/>
        <w:ind w:left="0" w:right="686"/>
        <w:jc w:val="both"/>
        <w:sectPr w:rsidR="00EC023B">
          <w:pgSz w:w="11910" w:h="16840"/>
          <w:pgMar w:top="760" w:right="160" w:bottom="720" w:left="460" w:header="0" w:footer="509" w:gutter="0"/>
          <w:cols w:space="720"/>
          <w:noEndnote/>
        </w:sectPr>
      </w:pPr>
    </w:p>
    <w:p w:rsidR="00EC023B" w:rsidRDefault="005015B7">
      <w:pPr>
        <w:pStyle w:val="a3"/>
        <w:kinsoku w:val="0"/>
        <w:overflowPunct w:val="0"/>
        <w:ind w:left="3059" w:right="3204"/>
        <w:jc w:val="center"/>
        <w:rPr>
          <w:b/>
          <w:bCs/>
          <w:i/>
          <w:iCs/>
        </w:rPr>
      </w:pPr>
      <w:r w:rsidRPr="005015B7">
        <w:rPr>
          <w:noProof/>
        </w:rPr>
        <w:lastRenderedPageBreak/>
        <w:pict>
          <v:shape id="_x0000_s1034" style="position:absolute;left:0;text-align:left;margin-left:27.35pt;margin-top:30.6pt;width:114.1pt;height:83.3pt;z-index:-251660800;mso-position-horizontal-relative:page;mso-position-vertical-relative:text" coordsize="2283,1667" o:allowincell="f" path="m,l2283,1667e" filled="f" strokeweight=".48pt">
            <v:path arrowok="t"/>
            <w10:wrap anchorx="page"/>
          </v:shape>
        </w:pict>
      </w:r>
      <w:r w:rsidR="00983F54">
        <w:rPr>
          <w:b/>
          <w:bCs/>
          <w:i/>
          <w:iCs/>
        </w:rPr>
        <w:t>П</w:t>
      </w:r>
      <w:r w:rsidR="00EC023B">
        <w:rPr>
          <w:b/>
          <w:bCs/>
          <w:i/>
          <w:iCs/>
        </w:rPr>
        <w:t>ротокол</w:t>
      </w:r>
      <w:r w:rsidR="00EC023B">
        <w:rPr>
          <w:b/>
          <w:bCs/>
          <w:i/>
          <w:iCs/>
          <w:spacing w:val="-2"/>
        </w:rPr>
        <w:t xml:space="preserve"> </w:t>
      </w:r>
      <w:r w:rsidR="00EC023B">
        <w:rPr>
          <w:b/>
          <w:bCs/>
          <w:i/>
          <w:iCs/>
        </w:rPr>
        <w:t>развития</w:t>
      </w:r>
      <w:r w:rsidR="00EC023B">
        <w:rPr>
          <w:b/>
          <w:bCs/>
          <w:i/>
          <w:iCs/>
          <w:spacing w:val="-4"/>
        </w:rPr>
        <w:t xml:space="preserve"> </w:t>
      </w:r>
      <w:r w:rsidR="00EC023B">
        <w:rPr>
          <w:b/>
          <w:bCs/>
          <w:i/>
          <w:iCs/>
        </w:rPr>
        <w:t>физических</w:t>
      </w:r>
      <w:r w:rsidR="00EC023B">
        <w:rPr>
          <w:b/>
          <w:bCs/>
          <w:i/>
          <w:iCs/>
          <w:spacing w:val="-2"/>
        </w:rPr>
        <w:t xml:space="preserve"> </w:t>
      </w:r>
      <w:r w:rsidR="00EC023B">
        <w:rPr>
          <w:b/>
          <w:bCs/>
          <w:i/>
          <w:iCs/>
        </w:rPr>
        <w:t>качеств</w:t>
      </w:r>
      <w:r w:rsidR="00EC023B">
        <w:rPr>
          <w:b/>
          <w:bCs/>
          <w:i/>
          <w:iCs/>
          <w:spacing w:val="-2"/>
        </w:rPr>
        <w:t xml:space="preserve"> </w:t>
      </w:r>
      <w:r w:rsidR="00EC023B">
        <w:rPr>
          <w:b/>
          <w:bCs/>
          <w:i/>
          <w:iCs/>
        </w:rPr>
        <w:t>детей</w:t>
      </w:r>
      <w:r w:rsidR="00EC023B">
        <w:rPr>
          <w:b/>
          <w:bCs/>
          <w:i/>
          <w:iCs/>
          <w:spacing w:val="-4"/>
        </w:rPr>
        <w:t xml:space="preserve"> </w:t>
      </w:r>
      <w:r w:rsidR="00EC023B">
        <w:rPr>
          <w:b/>
          <w:bCs/>
          <w:i/>
          <w:iCs/>
        </w:rPr>
        <w:t>дошкольного</w:t>
      </w:r>
      <w:r w:rsidR="00EC023B">
        <w:rPr>
          <w:b/>
          <w:bCs/>
          <w:i/>
          <w:iCs/>
          <w:spacing w:val="-2"/>
        </w:rPr>
        <w:t xml:space="preserve"> </w:t>
      </w:r>
      <w:r w:rsidR="00EC023B">
        <w:rPr>
          <w:b/>
          <w:bCs/>
          <w:i/>
          <w:iCs/>
        </w:rPr>
        <w:t>возраста</w:t>
      </w:r>
    </w:p>
    <w:p w:rsidR="00EC023B" w:rsidRDefault="00EC023B">
      <w:pPr>
        <w:pStyle w:val="a3"/>
        <w:kinsoku w:val="0"/>
        <w:overflowPunct w:val="0"/>
        <w:spacing w:before="3"/>
        <w:ind w:left="0"/>
        <w:rPr>
          <w:b/>
          <w:bCs/>
          <w:i/>
          <w:iCs/>
          <w:sz w:val="28"/>
          <w:szCs w:val="28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2"/>
        <w:gridCol w:w="729"/>
        <w:gridCol w:w="734"/>
        <w:gridCol w:w="732"/>
        <w:gridCol w:w="731"/>
        <w:gridCol w:w="733"/>
        <w:gridCol w:w="731"/>
        <w:gridCol w:w="734"/>
        <w:gridCol w:w="731"/>
        <w:gridCol w:w="733"/>
        <w:gridCol w:w="731"/>
        <w:gridCol w:w="731"/>
        <w:gridCol w:w="734"/>
        <w:gridCol w:w="731"/>
        <w:gridCol w:w="733"/>
        <w:gridCol w:w="733"/>
        <w:gridCol w:w="714"/>
      </w:tblGrid>
      <w:tr w:rsidR="00537B21">
        <w:trPr>
          <w:trHeight w:val="1106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line="275" w:lineRule="exact"/>
              <w:ind w:right="9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  <w:r>
              <w:rPr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b/>
                <w:bCs/>
              </w:rPr>
              <w:t>обследо</w:t>
            </w:r>
            <w:proofErr w:type="spellEnd"/>
          </w:p>
          <w:p w:rsidR="00537B21" w:rsidRDefault="00537B21">
            <w:pPr>
              <w:pStyle w:val="TableParagraph"/>
              <w:kinsoku w:val="0"/>
              <w:overflowPunct w:val="0"/>
              <w:ind w:right="93"/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вания</w:t>
            </w:r>
            <w:proofErr w:type="spellEnd"/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line="275" w:lineRule="exact"/>
              <w:ind w:left="281"/>
              <w:rPr>
                <w:b/>
                <w:bCs/>
              </w:rPr>
            </w:pPr>
            <w:r>
              <w:rPr>
                <w:b/>
                <w:bCs/>
              </w:rPr>
              <w:t>Бег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10 м</w:t>
            </w:r>
          </w:p>
          <w:p w:rsidR="00537B21" w:rsidRDefault="00537B21">
            <w:pPr>
              <w:pStyle w:val="TableParagraph"/>
              <w:kinsoku w:val="0"/>
              <w:overflowPunct w:val="0"/>
              <w:ind w:left="211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(сек)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ind w:left="210" w:right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Ловкость</w:t>
            </w:r>
            <w:r>
              <w:rPr>
                <w:b/>
                <w:bCs/>
                <w:spacing w:val="-57"/>
              </w:rPr>
              <w:t xml:space="preserve"> </w:t>
            </w:r>
            <w:r>
              <w:rPr>
                <w:b/>
                <w:bCs/>
              </w:rPr>
              <w:t>(сек.)</w:t>
            </w:r>
          </w:p>
          <w:p w:rsidR="00537B21" w:rsidRDefault="00537B21">
            <w:pPr>
              <w:pStyle w:val="TableParagraph"/>
              <w:kinsoku w:val="0"/>
              <w:overflowPunct w:val="0"/>
              <w:spacing w:line="270" w:lineRule="atLeast"/>
              <w:ind w:left="123" w:right="108" w:hanging="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обегание</w:t>
            </w:r>
            <w:proofErr w:type="spellEnd"/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предметов)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before="1"/>
              <w:ind w:left="-12" w:right="-29"/>
              <w:jc w:val="center"/>
              <w:rPr>
                <w:b/>
                <w:bCs/>
              </w:rPr>
            </w:pPr>
            <w:r>
              <w:rPr>
                <w:b/>
                <w:bCs/>
                <w:sz w:val="23"/>
                <w:szCs w:val="23"/>
              </w:rPr>
              <w:t>Скоростная</w:t>
            </w:r>
            <w:r>
              <w:rPr>
                <w:b/>
                <w:bCs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выносливость</w:t>
            </w:r>
            <w:r>
              <w:rPr>
                <w:b/>
                <w:bCs/>
                <w:spacing w:val="-55"/>
                <w:sz w:val="23"/>
                <w:szCs w:val="23"/>
              </w:rPr>
              <w:t xml:space="preserve"> </w:t>
            </w:r>
            <w:r>
              <w:rPr>
                <w:b/>
                <w:bCs/>
              </w:rPr>
              <w:t>(приседание)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ind w:left="115" w:right="96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Равновесие</w:t>
            </w:r>
            <w:r>
              <w:rPr>
                <w:b/>
                <w:bCs/>
                <w:spacing w:val="-58"/>
              </w:rPr>
              <w:t xml:space="preserve"> </w:t>
            </w:r>
            <w:r>
              <w:rPr>
                <w:b/>
                <w:bCs/>
              </w:rPr>
              <w:t>(поза</w:t>
            </w:r>
            <w:proofErr w:type="gramEnd"/>
          </w:p>
          <w:p w:rsidR="00537B21" w:rsidRDefault="00537B21">
            <w:pPr>
              <w:pStyle w:val="TableParagraph"/>
              <w:kinsoku w:val="0"/>
              <w:overflowPunct w:val="0"/>
              <w:spacing w:line="270" w:lineRule="atLeast"/>
              <w:ind w:left="115" w:right="96"/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  <w:spacing w:val="-1"/>
              </w:rPr>
              <w:t>Ромберга</w:t>
            </w:r>
            <w:proofErr w:type="spellEnd"/>
            <w:r>
              <w:rPr>
                <w:b/>
                <w:bCs/>
                <w:spacing w:val="-1"/>
              </w:rPr>
              <w:t>)</w:t>
            </w:r>
            <w:r>
              <w:rPr>
                <w:b/>
                <w:bCs/>
                <w:spacing w:val="-57"/>
              </w:rPr>
              <w:t xml:space="preserve"> </w:t>
            </w:r>
            <w:r>
              <w:rPr>
                <w:b/>
                <w:bCs/>
              </w:rPr>
              <w:t>(сек.)</w:t>
            </w:r>
            <w:proofErr w:type="gramEnd"/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ind w:left="491" w:right="189" w:hanging="267"/>
              <w:rPr>
                <w:b/>
                <w:bCs/>
              </w:rPr>
            </w:pPr>
            <w:r>
              <w:rPr>
                <w:b/>
                <w:bCs/>
              </w:rPr>
              <w:t>Гибкость</w:t>
            </w:r>
            <w:r>
              <w:rPr>
                <w:b/>
                <w:bCs/>
                <w:spacing w:val="-57"/>
              </w:rPr>
              <w:t xml:space="preserve"> </w:t>
            </w:r>
            <w:r>
              <w:rPr>
                <w:b/>
                <w:bCs/>
              </w:rPr>
              <w:t>(</w:t>
            </w:r>
            <w:proofErr w:type="gramStart"/>
            <w:r>
              <w:rPr>
                <w:b/>
                <w:bCs/>
              </w:rPr>
              <w:t>см</w:t>
            </w:r>
            <w:proofErr w:type="gramEnd"/>
            <w:r>
              <w:rPr>
                <w:b/>
                <w:bCs/>
              </w:rPr>
              <w:t>.)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ind w:left="-8" w:right="-44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Прыжки в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длину с места</w:t>
            </w:r>
            <w:r>
              <w:rPr>
                <w:b/>
                <w:bCs/>
                <w:spacing w:val="-57"/>
              </w:rPr>
              <w:t xml:space="preserve"> </w:t>
            </w:r>
            <w:r>
              <w:rPr>
                <w:b/>
                <w:bCs/>
              </w:rPr>
              <w:t>(</w:t>
            </w:r>
            <w:proofErr w:type="gramStart"/>
            <w:r>
              <w:rPr>
                <w:b/>
                <w:bCs/>
              </w:rPr>
              <w:t>см</w:t>
            </w:r>
            <w:proofErr w:type="gramEnd"/>
            <w:r>
              <w:rPr>
                <w:b/>
                <w:bCs/>
              </w:rPr>
              <w:t>.)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line="275" w:lineRule="exact"/>
              <w:ind w:left="42"/>
              <w:rPr>
                <w:b/>
                <w:bCs/>
              </w:rPr>
            </w:pPr>
            <w:r>
              <w:rPr>
                <w:b/>
                <w:bCs/>
              </w:rPr>
              <w:t>Метание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(</w:t>
            </w:r>
            <w:proofErr w:type="gramStart"/>
            <w:r>
              <w:rPr>
                <w:b/>
                <w:bCs/>
              </w:rPr>
              <w:t>м</w:t>
            </w:r>
            <w:proofErr w:type="gramEnd"/>
            <w:r>
              <w:rPr>
                <w:b/>
                <w:bCs/>
              </w:rPr>
              <w:t>.)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line="275" w:lineRule="exact"/>
              <w:ind w:left="114"/>
              <w:rPr>
                <w:b/>
                <w:bCs/>
              </w:rPr>
            </w:pPr>
            <w:r>
              <w:rPr>
                <w:b/>
                <w:bCs/>
              </w:rPr>
              <w:t>Готовность</w:t>
            </w:r>
          </w:p>
        </w:tc>
      </w:tr>
      <w:tr w:rsidR="00537B21">
        <w:trPr>
          <w:trHeight w:val="551"/>
        </w:trPr>
        <w:tc>
          <w:tcPr>
            <w:tcW w:w="229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line="263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Ф.И.</w:t>
            </w:r>
          </w:p>
          <w:p w:rsidR="00537B21" w:rsidRDefault="00537B21">
            <w:pPr>
              <w:pStyle w:val="TableParagraph"/>
              <w:kinsoku w:val="0"/>
              <w:overflowPunct w:val="0"/>
              <w:spacing w:line="269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Ребенка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37"/>
            </w:pPr>
            <w:r>
              <w:t>Н.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44"/>
            </w:pPr>
            <w:r>
              <w:t>К.</w:t>
            </w:r>
            <w:r>
              <w:rPr>
                <w:spacing w:val="-1"/>
              </w:rPr>
              <w:t xml:space="preserve"> </w:t>
            </w:r>
            <w:r>
              <w:t>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40"/>
            </w:pPr>
            <w:r>
              <w:t>Н.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76"/>
            </w:pPr>
            <w:r>
              <w:t>К. г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44"/>
            </w:pPr>
            <w:r>
              <w:t>Н.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79"/>
            </w:pPr>
            <w:r>
              <w:t>К. 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44"/>
            </w:pPr>
            <w:r>
              <w:t>Н.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81"/>
            </w:pPr>
            <w:r>
              <w:t>К. г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46"/>
            </w:pPr>
            <w:r>
              <w:t>Н.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83"/>
            </w:pPr>
            <w:r>
              <w:t>К. г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48"/>
            </w:pPr>
            <w:r>
              <w:t>Н.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88"/>
            </w:pPr>
            <w:r>
              <w:t>К. г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50"/>
            </w:pPr>
            <w:r>
              <w:t>Н.</w:t>
            </w:r>
            <w:r>
              <w:rPr>
                <w:spacing w:val="-4"/>
              </w:rPr>
              <w:t xml:space="preserve"> </w:t>
            </w:r>
            <w:r>
              <w:t>г.</w:t>
            </w:r>
          </w:p>
          <w:p w:rsidR="00537B21" w:rsidRDefault="00537B21">
            <w:pPr>
              <w:pStyle w:val="TableParagraph"/>
              <w:kinsoku w:val="0"/>
              <w:overflowPunct w:val="0"/>
              <w:spacing w:line="264" w:lineRule="exact"/>
              <w:ind w:left="189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/л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87"/>
            </w:pPr>
            <w:r>
              <w:t>К. г</w:t>
            </w:r>
          </w:p>
          <w:p w:rsidR="00537B21" w:rsidRDefault="00537B21">
            <w:pPr>
              <w:pStyle w:val="TableParagraph"/>
              <w:kinsoku w:val="0"/>
              <w:overflowPunct w:val="0"/>
              <w:spacing w:line="264" w:lineRule="exact"/>
              <w:ind w:left="218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/л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57"/>
            </w:pPr>
            <w:r>
              <w:t>Н.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spacing w:line="268" w:lineRule="exact"/>
              <w:ind w:left="183"/>
            </w:pPr>
            <w:r>
              <w:t>К. г</w:t>
            </w:r>
          </w:p>
        </w:tc>
      </w:tr>
      <w:tr w:rsidR="00537B21">
        <w:trPr>
          <w:trHeight w:val="27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537B21">
        <w:trPr>
          <w:trHeight w:val="27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537B21">
        <w:trPr>
          <w:trHeight w:val="27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537B21">
        <w:trPr>
          <w:trHeight w:val="27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537B21">
        <w:trPr>
          <w:trHeight w:val="277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537B21">
        <w:trPr>
          <w:trHeight w:val="27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537B21">
        <w:trPr>
          <w:trHeight w:val="27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537B21">
        <w:trPr>
          <w:trHeight w:val="27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537B21">
        <w:trPr>
          <w:trHeight w:val="27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21" w:rsidRDefault="00537B21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:rsidR="00EC023B" w:rsidRDefault="00EC023B">
      <w:pPr>
        <w:pStyle w:val="a3"/>
        <w:kinsoku w:val="0"/>
        <w:overflowPunct w:val="0"/>
        <w:spacing w:before="5"/>
        <w:ind w:left="0"/>
        <w:rPr>
          <w:b/>
          <w:bCs/>
          <w:i/>
          <w:iCs/>
          <w:sz w:val="28"/>
          <w:szCs w:val="28"/>
        </w:rPr>
      </w:pPr>
    </w:p>
    <w:p w:rsidR="00EC023B" w:rsidRDefault="00EC023B">
      <w:pPr>
        <w:pStyle w:val="a3"/>
        <w:kinsoku w:val="0"/>
        <w:overflowPunct w:val="0"/>
        <w:spacing w:before="116"/>
        <w:ind w:left="3059" w:right="3200"/>
        <w:jc w:val="center"/>
        <w:rPr>
          <w:b/>
          <w:bCs/>
          <w:i/>
          <w:iCs/>
          <w:vertAlign w:val="superscript"/>
        </w:rPr>
      </w:pPr>
      <w:r>
        <w:rPr>
          <w:b/>
          <w:bCs/>
          <w:i/>
          <w:iCs/>
        </w:rPr>
        <w:t>Показатели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физической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подготовленности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детей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4-7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лет</w:t>
      </w:r>
      <w:proofErr w:type="gramStart"/>
      <w:r>
        <w:rPr>
          <w:b/>
          <w:bCs/>
          <w:i/>
          <w:iCs/>
          <w:vertAlign w:val="superscript"/>
        </w:rPr>
        <w:t>1</w:t>
      </w:r>
      <w:proofErr w:type="gramEnd"/>
    </w:p>
    <w:p w:rsidR="00EC023B" w:rsidRDefault="00EC023B">
      <w:pPr>
        <w:pStyle w:val="a3"/>
        <w:kinsoku w:val="0"/>
        <w:overflowPunct w:val="0"/>
        <w:spacing w:before="5"/>
        <w:ind w:left="0"/>
        <w:rPr>
          <w:b/>
          <w:bCs/>
          <w:i/>
          <w:iCs/>
          <w:sz w:val="28"/>
          <w:szCs w:val="28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2"/>
        <w:gridCol w:w="1044"/>
        <w:gridCol w:w="1201"/>
        <w:gridCol w:w="1044"/>
        <w:gridCol w:w="1198"/>
        <w:gridCol w:w="1045"/>
        <w:gridCol w:w="1198"/>
        <w:gridCol w:w="1044"/>
        <w:gridCol w:w="1198"/>
        <w:gridCol w:w="1044"/>
        <w:gridCol w:w="1198"/>
        <w:gridCol w:w="1045"/>
        <w:gridCol w:w="1198"/>
      </w:tblGrid>
      <w:tr w:rsidR="00EC023B">
        <w:trPr>
          <w:trHeight w:val="275"/>
        </w:trPr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4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367"/>
              <w:rPr>
                <w:b/>
                <w:bCs/>
              </w:rPr>
            </w:pPr>
            <w:r>
              <w:rPr>
                <w:b/>
                <w:bCs/>
              </w:rPr>
              <w:t>Средняя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группа</w:t>
            </w:r>
          </w:p>
        </w:tc>
        <w:tc>
          <w:tcPr>
            <w:tcW w:w="4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331"/>
              <w:rPr>
                <w:b/>
                <w:bCs/>
              </w:rPr>
            </w:pPr>
            <w:r>
              <w:rPr>
                <w:b/>
                <w:bCs/>
              </w:rPr>
              <w:t>Старшая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группа</w:t>
            </w:r>
          </w:p>
        </w:tc>
        <w:tc>
          <w:tcPr>
            <w:tcW w:w="4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11"/>
              <w:rPr>
                <w:b/>
                <w:bCs/>
              </w:rPr>
            </w:pPr>
            <w:r>
              <w:rPr>
                <w:b/>
                <w:bCs/>
              </w:rPr>
              <w:t>Подготовительная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группа</w:t>
            </w:r>
          </w:p>
        </w:tc>
      </w:tr>
      <w:tr w:rsidR="00EC023B">
        <w:trPr>
          <w:trHeight w:val="275"/>
        </w:trPr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5"/>
              <w:ind w:left="0"/>
              <w:rPr>
                <w:b/>
                <w:bCs/>
                <w:i/>
                <w:iCs/>
                <w:sz w:val="2"/>
                <w:szCs w:val="2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633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87" w:right="88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629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86" w:right="88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537B21">
            <w:pPr>
              <w:pStyle w:val="TableParagraph"/>
              <w:kinsoku w:val="0"/>
              <w:overflowPunct w:val="0"/>
              <w:spacing w:line="256" w:lineRule="exact"/>
              <w:ind w:left="629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EC023B">
              <w:rPr>
                <w:b/>
                <w:bCs/>
              </w:rPr>
              <w:t>ентябрь</w:t>
            </w: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87" w:right="8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</w:tr>
      <w:tr w:rsidR="00EC023B">
        <w:trPr>
          <w:trHeight w:val="275"/>
        </w:trPr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5"/>
              <w:ind w:left="0"/>
              <w:rPr>
                <w:b/>
                <w:bCs/>
                <w:i/>
                <w:iCs/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девочки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мальчики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6"/>
            </w:pPr>
            <w:r>
              <w:t>девочки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мальчики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5" w:right="81"/>
              <w:jc w:val="center"/>
            </w:pPr>
            <w:r>
              <w:t>девочки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78"/>
              <w:jc w:val="center"/>
            </w:pPr>
            <w:r>
              <w:t>мальчики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81"/>
              <w:jc w:val="center"/>
            </w:pPr>
            <w:r>
              <w:t>девочки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79"/>
              <w:jc w:val="center"/>
            </w:pPr>
            <w:r>
              <w:t>мальчики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80"/>
              <w:jc w:val="center"/>
            </w:pPr>
            <w:r>
              <w:t>девочки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79"/>
              <w:jc w:val="center"/>
            </w:pPr>
            <w:r>
              <w:t>мальчики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right="101"/>
              <w:jc w:val="right"/>
            </w:pPr>
            <w:r>
              <w:t>девочки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3" w:right="80"/>
              <w:jc w:val="center"/>
            </w:pPr>
            <w:r>
              <w:t>мальчики</w:t>
            </w:r>
          </w:p>
        </w:tc>
      </w:tr>
      <w:tr w:rsidR="00EC023B">
        <w:trPr>
          <w:trHeight w:val="827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Быстрота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(сек)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74" w:lineRule="exact"/>
              <w:ind w:left="107"/>
            </w:pPr>
            <w:r>
              <w:t>Бег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м.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107"/>
            </w:pPr>
            <w:r>
              <w:t>Бег</w:t>
            </w:r>
            <w:r>
              <w:rPr>
                <w:spacing w:val="-3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м.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09"/>
            </w:pPr>
            <w:r>
              <w:t>3,4-2,6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09"/>
            </w:pPr>
            <w:r>
              <w:t>3,3-2,4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06"/>
            </w:pPr>
            <w:r>
              <w:t>2,7-2,2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07"/>
            </w:pPr>
            <w:r>
              <w:t>2,5-2,1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85" w:right="79"/>
              <w:jc w:val="center"/>
            </w:pPr>
            <w:r>
              <w:t>9,8-8,5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84" w:right="79"/>
              <w:jc w:val="center"/>
            </w:pPr>
            <w:r>
              <w:t>9,2-8,3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84" w:right="79"/>
              <w:jc w:val="center"/>
            </w:pPr>
            <w:r>
              <w:t>8,5-8,1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84" w:right="79"/>
              <w:jc w:val="center"/>
            </w:pPr>
            <w:r>
              <w:t>8,2-7,7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84" w:right="79"/>
              <w:jc w:val="center"/>
            </w:pPr>
            <w:r>
              <w:t>8,0-7,7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84" w:right="79"/>
              <w:jc w:val="center"/>
            </w:pPr>
            <w:r>
              <w:t>7,8-7,0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179"/>
            </w:pPr>
            <w:r>
              <w:t>7,8-7,5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1"/>
                <w:szCs w:val="21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83" w:right="80"/>
              <w:jc w:val="center"/>
            </w:pPr>
            <w:r>
              <w:t>7,3-7,0</w:t>
            </w:r>
          </w:p>
        </w:tc>
      </w:tr>
      <w:tr w:rsidR="00EC023B">
        <w:trPr>
          <w:trHeight w:val="828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" w:line="235" w:lineRule="auto"/>
              <w:ind w:left="107" w:right="506"/>
            </w:pPr>
            <w:r>
              <w:rPr>
                <w:b/>
                <w:bCs/>
              </w:rPr>
              <w:t>Ловкость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(сек</w:t>
            </w:r>
            <w:proofErr w:type="gramStart"/>
            <w:r>
              <w:rPr>
                <w:b/>
                <w:bCs/>
              </w:rPr>
              <w:t>)</w:t>
            </w:r>
            <w:proofErr w:type="spellStart"/>
            <w:r>
              <w:t>о</w:t>
            </w:r>
            <w:proofErr w:type="gramEnd"/>
            <w:r>
              <w:t>бегание</w:t>
            </w:r>
            <w:proofErr w:type="spellEnd"/>
          </w:p>
          <w:p w:rsidR="00EC023B" w:rsidRDefault="00EC023B">
            <w:pPr>
              <w:pStyle w:val="TableParagraph"/>
              <w:kinsoku w:val="0"/>
              <w:overflowPunct w:val="0"/>
              <w:spacing w:before="2" w:line="264" w:lineRule="exact"/>
              <w:ind w:left="107"/>
            </w:pPr>
            <w:r>
              <w:t>предметов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84"/>
            </w:pPr>
            <w:r>
              <w:t>9,5-9,0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261"/>
            </w:pPr>
            <w:r>
              <w:t>8,5-8,0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81"/>
            </w:pPr>
            <w:r>
              <w:t>9,0-8,5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258"/>
            </w:pPr>
            <w:r>
              <w:t>8,0-7,5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5" w:right="79"/>
              <w:jc w:val="center"/>
            </w:pPr>
            <w:r>
              <w:t>8,5-8,0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4" w:right="79"/>
              <w:jc w:val="center"/>
            </w:pPr>
            <w:r>
              <w:t>7,2-6,8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4" w:right="79"/>
              <w:jc w:val="center"/>
            </w:pPr>
            <w:r>
              <w:t>8,0-7,0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4" w:right="79"/>
              <w:jc w:val="center"/>
            </w:pPr>
            <w:r>
              <w:t>7,0-6,5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4" w:right="79"/>
              <w:jc w:val="center"/>
            </w:pPr>
            <w:r>
              <w:t>7,0-6,0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4" w:right="79"/>
              <w:jc w:val="center"/>
            </w:pPr>
            <w:r>
              <w:t>6,5-6,0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79"/>
            </w:pPr>
            <w:r>
              <w:t>6,5-5,5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3" w:right="80"/>
              <w:jc w:val="center"/>
            </w:pPr>
            <w:r>
              <w:t>5,5-5,0</w:t>
            </w:r>
          </w:p>
        </w:tc>
      </w:tr>
      <w:tr w:rsidR="00EC023B">
        <w:trPr>
          <w:trHeight w:val="551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Выносливость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61" w:lineRule="exact"/>
              <w:ind w:left="107"/>
            </w:pPr>
            <w:r>
              <w:t>(30</w:t>
            </w:r>
            <w:r>
              <w:rPr>
                <w:spacing w:val="-2"/>
              </w:rPr>
              <w:t xml:space="preserve"> </w:t>
            </w:r>
            <w:r>
              <w:t>сек)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5" w:right="79"/>
              <w:jc w:val="center"/>
            </w:pPr>
            <w:r>
              <w:t>17-19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4" w:right="79"/>
              <w:jc w:val="center"/>
            </w:pPr>
            <w:r>
              <w:t>18-20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4" w:right="79"/>
              <w:jc w:val="center"/>
            </w:pPr>
            <w:r>
              <w:t>20-21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4" w:right="79"/>
              <w:jc w:val="center"/>
            </w:pPr>
            <w:r>
              <w:t>20-22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4" w:right="79"/>
              <w:jc w:val="center"/>
            </w:pPr>
            <w:r>
              <w:t>21-22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4" w:right="79"/>
              <w:jc w:val="center"/>
            </w:pPr>
            <w:r>
              <w:t>22-23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239"/>
            </w:pPr>
            <w:r>
              <w:t>23-25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3" w:right="80"/>
              <w:jc w:val="center"/>
            </w:pPr>
            <w:r>
              <w:t>23-26</w:t>
            </w:r>
          </w:p>
        </w:tc>
      </w:tr>
      <w:tr w:rsidR="00EC023B">
        <w:trPr>
          <w:trHeight w:val="829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ind w:left="107" w:right="693"/>
              <w:rPr>
                <w:b/>
                <w:bCs/>
              </w:rPr>
            </w:pPr>
            <w:r>
              <w:rPr>
                <w:b/>
                <w:bCs/>
              </w:rPr>
              <w:t>Равновесие</w:t>
            </w:r>
            <w:r>
              <w:rPr>
                <w:b/>
                <w:bCs/>
                <w:spacing w:val="-58"/>
              </w:rPr>
              <w:t xml:space="preserve"> </w:t>
            </w:r>
            <w:r>
              <w:rPr>
                <w:b/>
                <w:bCs/>
              </w:rPr>
              <w:t>(сек)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84"/>
            </w:pPr>
            <w:r>
              <w:t>5,2-8,1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261"/>
            </w:pPr>
            <w:r>
              <w:t>3,3-5,1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81"/>
            </w:pPr>
            <w:r>
              <w:t>8,5-9,0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258"/>
            </w:pPr>
            <w:r>
              <w:t>5,5-6,5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85" w:right="79"/>
              <w:jc w:val="center"/>
            </w:pPr>
            <w:r>
              <w:t>9,4-14,2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84" w:right="79"/>
              <w:jc w:val="center"/>
            </w:pPr>
            <w:r>
              <w:t>7,0-11,8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84" w:right="79"/>
              <w:jc w:val="center"/>
            </w:pPr>
            <w:r>
              <w:t>25-30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84" w:right="79"/>
              <w:jc w:val="center"/>
            </w:pPr>
            <w:r>
              <w:t>20-30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84" w:right="79"/>
              <w:jc w:val="center"/>
            </w:pPr>
            <w:r>
              <w:t>35-40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84" w:right="79"/>
              <w:jc w:val="center"/>
            </w:pPr>
            <w:r>
              <w:t>30-35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239"/>
            </w:pPr>
            <w:r>
              <w:t>50-60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83" w:right="80"/>
              <w:jc w:val="center"/>
            </w:pPr>
            <w:r>
              <w:t>40-60</w:t>
            </w:r>
          </w:p>
        </w:tc>
      </w:tr>
      <w:tr w:rsidR="00EC023B">
        <w:trPr>
          <w:trHeight w:val="551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3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Гибкость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(</w:t>
            </w:r>
            <w:proofErr w:type="gramStart"/>
            <w:r>
              <w:rPr>
                <w:b/>
                <w:bCs/>
              </w:rPr>
              <w:t>см</w:t>
            </w:r>
            <w:proofErr w:type="gramEnd"/>
            <w:r>
              <w:rPr>
                <w:b/>
                <w:bCs/>
              </w:rPr>
              <w:t>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215"/>
            </w:pPr>
            <w:r>
              <w:t>+(3-7)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292"/>
            </w:pPr>
            <w:r>
              <w:t>+(1-4)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212"/>
            </w:pPr>
            <w:r>
              <w:t>+(4-7)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289"/>
            </w:pPr>
            <w:r>
              <w:t>+(2-5)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3" w:right="81"/>
              <w:jc w:val="center"/>
            </w:pPr>
            <w:r>
              <w:t>+(4-8)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1" w:right="80"/>
              <w:jc w:val="center"/>
            </w:pPr>
            <w:r>
              <w:t>+(2-7)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2" w:right="81"/>
              <w:jc w:val="center"/>
            </w:pPr>
            <w:r>
              <w:t>+(5-8)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1" w:right="80"/>
              <w:jc w:val="center"/>
            </w:pPr>
            <w:r>
              <w:t>+(3-7)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2" w:right="81"/>
              <w:jc w:val="center"/>
            </w:pPr>
            <w:r>
              <w:t>+(5-8)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1" w:right="80"/>
              <w:jc w:val="center"/>
            </w:pPr>
            <w:r>
              <w:t>+(4-8)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right="148"/>
              <w:jc w:val="right"/>
            </w:pPr>
            <w:r>
              <w:t>+(5-10)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80" w:right="80"/>
              <w:jc w:val="center"/>
            </w:pPr>
            <w:r>
              <w:t>+(5-8)</w:t>
            </w:r>
          </w:p>
        </w:tc>
      </w:tr>
      <w:tr w:rsidR="00EC023B">
        <w:trPr>
          <w:trHeight w:val="1171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rPr>
                <w:b/>
                <w:bCs/>
              </w:rPr>
              <w:lastRenderedPageBreak/>
              <w:t>Сила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мышц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ног</w:t>
            </w:r>
            <w:r>
              <w:t>: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07" w:right="122"/>
            </w:pPr>
            <w:r>
              <w:t>- прыжки в длину</w:t>
            </w:r>
            <w:r>
              <w:rPr>
                <w:spacing w:val="-5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места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gramStart"/>
            <w:r>
              <w:t>см</w:t>
            </w:r>
            <w:proofErr w:type="gramEnd"/>
            <w:r>
              <w:t>.)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244"/>
            </w:pPr>
            <w:r>
              <w:t>55-60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321"/>
            </w:pPr>
            <w:r>
              <w:t>60-70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241"/>
            </w:pPr>
            <w:r>
              <w:t>70-90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318"/>
            </w:pPr>
            <w:r>
              <w:t>75-90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5" w:right="79"/>
              <w:jc w:val="center"/>
            </w:pPr>
            <w:r>
              <w:t>75-95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4" w:right="79"/>
              <w:jc w:val="center"/>
            </w:pPr>
            <w:r>
              <w:t>90-100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4" w:right="79"/>
              <w:jc w:val="center"/>
            </w:pPr>
            <w:r>
              <w:t>95-100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4" w:right="79"/>
              <w:jc w:val="center"/>
            </w:pPr>
            <w:r>
              <w:t>100-110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4" w:right="79"/>
              <w:jc w:val="center"/>
            </w:pPr>
            <w:r>
              <w:t>90-110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4" w:right="79"/>
              <w:jc w:val="center"/>
            </w:pPr>
            <w:r>
              <w:t>115-125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right="113"/>
              <w:jc w:val="right"/>
            </w:pPr>
            <w:r>
              <w:t>100-120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83" w:right="80"/>
              <w:jc w:val="center"/>
            </w:pPr>
            <w:r>
              <w:t>115-130</w:t>
            </w:r>
          </w:p>
        </w:tc>
      </w:tr>
      <w:tr w:rsidR="00EC023B">
        <w:trPr>
          <w:trHeight w:val="275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5" w:lineRule="exact"/>
              <w:ind w:left="38"/>
              <w:rPr>
                <w:b/>
                <w:bCs/>
              </w:rPr>
            </w:pPr>
            <w:r>
              <w:rPr>
                <w:b/>
                <w:bCs/>
              </w:rPr>
              <w:t>Сила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мышц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рук: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EC023B">
        <w:trPr>
          <w:trHeight w:val="273"/>
        </w:trPr>
        <w:tc>
          <w:tcPr>
            <w:tcW w:w="207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4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метание</w:t>
            </w:r>
            <w:r>
              <w:rPr>
                <w:spacing w:val="-3"/>
              </w:rPr>
              <w:t xml:space="preserve"> </w:t>
            </w:r>
            <w:r>
              <w:t>вдаль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EC023B">
        <w:trPr>
          <w:trHeight w:val="276"/>
        </w:trPr>
        <w:tc>
          <w:tcPr>
            <w:tcW w:w="207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Правая</w:t>
            </w:r>
            <w:r>
              <w:rPr>
                <w:spacing w:val="-4"/>
              </w:rPr>
              <w:t xml:space="preserve"> </w:t>
            </w:r>
            <w:r>
              <w:t>рука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84"/>
            </w:pPr>
            <w:r>
              <w:t>2,5-3,5</w:t>
            </w:r>
          </w:p>
        </w:tc>
        <w:tc>
          <w:tcPr>
            <w:tcW w:w="12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261"/>
            </w:pPr>
            <w:r>
              <w:t>2,5-4,0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81"/>
            </w:pPr>
            <w:r>
              <w:t>3,0-3,5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258"/>
            </w:pPr>
            <w:r>
              <w:t>3,5-4,0</w:t>
            </w: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5" w:right="79"/>
              <w:jc w:val="center"/>
            </w:pPr>
            <w:r>
              <w:t>3,5-4,5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79"/>
              <w:jc w:val="center"/>
            </w:pPr>
            <w:r>
              <w:t>4,0-5,5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79"/>
              <w:jc w:val="center"/>
            </w:pPr>
            <w:r>
              <w:t>4,0-5,0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79"/>
              <w:jc w:val="center"/>
            </w:pPr>
            <w:r>
              <w:t>5,0-5,6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79"/>
              <w:jc w:val="center"/>
            </w:pPr>
            <w:r>
              <w:t>4,0-5,5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79"/>
              <w:jc w:val="center"/>
            </w:pPr>
            <w:r>
              <w:t>5,5-8,0</w:t>
            </w: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79"/>
            </w:pPr>
            <w:r>
              <w:t>5,5-8,0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3" w:right="80"/>
              <w:jc w:val="center"/>
            </w:pPr>
            <w:r>
              <w:t>6,0-10,0</w:t>
            </w:r>
          </w:p>
        </w:tc>
      </w:tr>
      <w:tr w:rsidR="00EC023B">
        <w:trPr>
          <w:trHeight w:val="414"/>
        </w:trPr>
        <w:tc>
          <w:tcPr>
            <w:tcW w:w="207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107"/>
            </w:pPr>
            <w:r>
              <w:t>Левая</w:t>
            </w:r>
            <w:r>
              <w:rPr>
                <w:spacing w:val="-3"/>
              </w:rPr>
              <w:t xml:space="preserve"> </w:t>
            </w:r>
            <w:r>
              <w:t>рука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184"/>
            </w:pPr>
            <w:r>
              <w:t>2,0-3,0</w:t>
            </w:r>
          </w:p>
        </w:tc>
        <w:tc>
          <w:tcPr>
            <w:tcW w:w="12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261"/>
            </w:pPr>
            <w:r>
              <w:t>2,0-3,5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181"/>
            </w:pPr>
            <w:r>
              <w:t>2,5-3,0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258"/>
            </w:pPr>
            <w:r>
              <w:t>3,0-4,0</w:t>
            </w: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5" w:right="79"/>
              <w:jc w:val="center"/>
            </w:pPr>
            <w:r>
              <w:t>2,5-3,5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4" w:right="79"/>
              <w:jc w:val="center"/>
            </w:pPr>
            <w:r>
              <w:t>3,5-4,5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4" w:right="79"/>
              <w:jc w:val="center"/>
            </w:pPr>
            <w:r>
              <w:t>3,0-4,5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4" w:right="79"/>
              <w:jc w:val="center"/>
            </w:pPr>
            <w:r>
              <w:t>3,5-5,0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4" w:right="79"/>
              <w:jc w:val="center"/>
            </w:pPr>
            <w:r>
              <w:t>3,5-5,5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4" w:right="79"/>
              <w:jc w:val="center"/>
            </w:pPr>
            <w:r>
              <w:t>4,0-5,5</w:t>
            </w: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179"/>
            </w:pPr>
            <w:r>
              <w:t>5,0-6,0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3" w:right="80"/>
              <w:jc w:val="center"/>
            </w:pPr>
            <w:r>
              <w:t>5,0-7,0</w:t>
            </w:r>
          </w:p>
        </w:tc>
      </w:tr>
      <w:tr w:rsidR="00EC023B">
        <w:trPr>
          <w:trHeight w:val="414"/>
        </w:trPr>
        <w:tc>
          <w:tcPr>
            <w:tcW w:w="207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33" w:line="261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кистевая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EC023B">
        <w:trPr>
          <w:trHeight w:val="276"/>
        </w:trPr>
        <w:tc>
          <w:tcPr>
            <w:tcW w:w="207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динамометрия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EC023B">
        <w:trPr>
          <w:trHeight w:val="276"/>
        </w:trPr>
        <w:tc>
          <w:tcPr>
            <w:tcW w:w="207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Правая</w:t>
            </w:r>
            <w:r>
              <w:rPr>
                <w:spacing w:val="-4"/>
              </w:rPr>
              <w:t xml:space="preserve"> </w:t>
            </w:r>
            <w:r>
              <w:t>рука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84"/>
            </w:pPr>
            <w:r>
              <w:t>3,0-5,0</w:t>
            </w:r>
          </w:p>
        </w:tc>
        <w:tc>
          <w:tcPr>
            <w:tcW w:w="12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261"/>
            </w:pPr>
            <w:r>
              <w:t>3,0-5,0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81"/>
            </w:pPr>
            <w:r>
              <w:t>3,5-6,0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258"/>
            </w:pPr>
            <w:r>
              <w:t>4,0-6,0</w:t>
            </w: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5" w:right="79"/>
              <w:jc w:val="center"/>
            </w:pPr>
            <w:r>
              <w:t>4,0-6,5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79"/>
              <w:jc w:val="center"/>
            </w:pPr>
            <w:r>
              <w:t>5,0-8,0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79"/>
              <w:jc w:val="center"/>
            </w:pPr>
            <w:r>
              <w:t>4,5-8,0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79"/>
              <w:jc w:val="center"/>
            </w:pPr>
            <w:r>
              <w:t>6,0-8,0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79"/>
              <w:jc w:val="center"/>
            </w:pPr>
            <w:r>
              <w:t>5,0-9,0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4" w:right="79"/>
              <w:jc w:val="center"/>
            </w:pPr>
            <w:r>
              <w:t>7,0-10,0</w:t>
            </w: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right="113"/>
              <w:jc w:val="right"/>
            </w:pPr>
            <w:r>
              <w:t>5,5-11,0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83" w:right="80"/>
              <w:jc w:val="center"/>
            </w:pPr>
            <w:r>
              <w:t>8,0-15,0</w:t>
            </w:r>
          </w:p>
        </w:tc>
      </w:tr>
      <w:tr w:rsidR="00EC023B">
        <w:trPr>
          <w:trHeight w:val="554"/>
        </w:trPr>
        <w:tc>
          <w:tcPr>
            <w:tcW w:w="207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107"/>
            </w:pPr>
            <w:r>
              <w:t>Левая</w:t>
            </w:r>
            <w:r>
              <w:rPr>
                <w:spacing w:val="-3"/>
              </w:rPr>
              <w:t xml:space="preserve"> </w:t>
            </w:r>
            <w:r>
              <w:t>рука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184"/>
            </w:pPr>
            <w:r>
              <w:t>3,0-4,0</w:t>
            </w:r>
          </w:p>
        </w:tc>
        <w:tc>
          <w:tcPr>
            <w:tcW w:w="120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261"/>
            </w:pPr>
            <w:r>
              <w:t>2,5-4,0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181"/>
            </w:pPr>
            <w:r>
              <w:t>3,5-5,0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258"/>
            </w:pPr>
            <w:r>
              <w:t>4,0-5,0</w:t>
            </w: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5" w:right="79"/>
              <w:jc w:val="center"/>
            </w:pPr>
            <w:r>
              <w:t>4,0-5,0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4" w:right="79"/>
              <w:jc w:val="center"/>
            </w:pPr>
            <w:r>
              <w:t>5,0-7,0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4" w:right="79"/>
              <w:jc w:val="center"/>
            </w:pPr>
            <w:r>
              <w:t>4,5-7,5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4" w:right="79"/>
              <w:jc w:val="center"/>
            </w:pPr>
            <w:r>
              <w:t>6,0-7,5</w:t>
            </w:r>
          </w:p>
        </w:tc>
        <w:tc>
          <w:tcPr>
            <w:tcW w:w="104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4" w:right="79"/>
              <w:jc w:val="center"/>
            </w:pPr>
            <w:r>
              <w:t>4,5-8,0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4" w:right="79"/>
              <w:jc w:val="center"/>
            </w:pPr>
            <w:r>
              <w:t>6,0-9,0</w:t>
            </w:r>
          </w:p>
        </w:tc>
        <w:tc>
          <w:tcPr>
            <w:tcW w:w="104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right="113"/>
              <w:jc w:val="right"/>
            </w:pPr>
            <w:r>
              <w:t>5,0-10,0</w:t>
            </w:r>
          </w:p>
        </w:tc>
        <w:tc>
          <w:tcPr>
            <w:tcW w:w="119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1" w:lineRule="exact"/>
              <w:ind w:left="83" w:right="80"/>
              <w:jc w:val="center"/>
            </w:pPr>
            <w:r>
              <w:t>8,0-13,0</w:t>
            </w:r>
          </w:p>
        </w:tc>
      </w:tr>
    </w:tbl>
    <w:p w:rsidR="00EC023B" w:rsidRDefault="00EC023B">
      <w:pPr>
        <w:pStyle w:val="a3"/>
        <w:kinsoku w:val="0"/>
        <w:overflowPunct w:val="0"/>
        <w:ind w:left="0"/>
        <w:rPr>
          <w:b/>
          <w:bCs/>
          <w:i/>
          <w:iCs/>
          <w:sz w:val="20"/>
          <w:szCs w:val="20"/>
        </w:rPr>
      </w:pPr>
    </w:p>
    <w:p w:rsidR="00EC023B" w:rsidRDefault="00EC023B">
      <w:pPr>
        <w:pStyle w:val="a3"/>
        <w:kinsoku w:val="0"/>
        <w:overflowPunct w:val="0"/>
        <w:ind w:left="0"/>
        <w:rPr>
          <w:b/>
          <w:bCs/>
          <w:i/>
          <w:iCs/>
          <w:sz w:val="20"/>
          <w:szCs w:val="20"/>
        </w:rPr>
      </w:pPr>
    </w:p>
    <w:p w:rsidR="00EC023B" w:rsidRDefault="005015B7">
      <w:pPr>
        <w:pStyle w:val="a3"/>
        <w:kinsoku w:val="0"/>
        <w:overflowPunct w:val="0"/>
        <w:spacing w:before="10"/>
        <w:ind w:left="0"/>
        <w:rPr>
          <w:b/>
          <w:bCs/>
          <w:i/>
          <w:iCs/>
          <w:sz w:val="21"/>
          <w:szCs w:val="21"/>
        </w:rPr>
      </w:pPr>
      <w:r w:rsidRPr="005015B7">
        <w:rPr>
          <w:noProof/>
        </w:rPr>
        <w:pict>
          <v:shape id="_x0000_s1035" style="position:absolute;margin-left:28.3pt;margin-top:13.8pt;width:144.05pt;height:.6pt;z-index:251656704;mso-wrap-distance-left:0;mso-wrap-distance-right:0;mso-position-horizontal-relative:page;mso-position-vertical-relative:text" coordsize="2881,12" o:allowincell="f" path="m2880,l,,,11r2880,l2880,xe" fillcolor="black" stroked="f">
            <v:path arrowok="t"/>
            <w10:wrap type="topAndBottom" anchorx="page"/>
          </v:shape>
        </w:pict>
      </w:r>
    </w:p>
    <w:p w:rsidR="00EC023B" w:rsidRDefault="00EC023B">
      <w:pPr>
        <w:pStyle w:val="a3"/>
        <w:tabs>
          <w:tab w:val="left" w:pos="11569"/>
        </w:tabs>
        <w:kinsoku w:val="0"/>
        <w:overflowPunct w:val="0"/>
        <w:spacing w:before="87"/>
        <w:ind w:left="146" w:right="598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Составлена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данным: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Н.</w:t>
      </w:r>
      <w:r>
        <w:rPr>
          <w:spacing w:val="-3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Ноткиной</w:t>
      </w:r>
      <w:proofErr w:type="spellEnd"/>
      <w:r>
        <w:rPr>
          <w:sz w:val="20"/>
          <w:szCs w:val="20"/>
        </w:rPr>
        <w:t>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к.п.н.,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доц.</w:t>
      </w:r>
      <w:r>
        <w:rPr>
          <w:spacing w:val="4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Санкт-Пет</w:t>
      </w:r>
      <w:proofErr w:type="spellEnd"/>
      <w:r>
        <w:rPr>
          <w:sz w:val="20"/>
          <w:szCs w:val="20"/>
        </w:rPr>
        <w:t>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им.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А.И.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Герцена;</w:t>
      </w:r>
      <w:r>
        <w:rPr>
          <w:spacing w:val="-4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Шебеко</w:t>
      </w:r>
      <w:proofErr w:type="spellEnd"/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В.Н.,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Ермак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Н.Н.,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Шишкиной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В.А.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(см</w:t>
      </w:r>
      <w:r>
        <w:rPr>
          <w:sz w:val="20"/>
          <w:szCs w:val="20"/>
        </w:rPr>
        <w:tab/>
        <w:t>«Физическое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воспитание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дошкольников»,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стр.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133);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Е.Н. Вавиловой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(см.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«Развивайте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у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дошкольников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ловкость, силу, выносливость», стр.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32).</w:t>
      </w:r>
    </w:p>
    <w:p w:rsidR="00EC023B" w:rsidRDefault="00EC023B">
      <w:pPr>
        <w:pStyle w:val="a3"/>
        <w:tabs>
          <w:tab w:val="left" w:pos="11569"/>
        </w:tabs>
        <w:kinsoku w:val="0"/>
        <w:overflowPunct w:val="0"/>
        <w:spacing w:before="87"/>
        <w:ind w:left="146" w:right="598"/>
        <w:rPr>
          <w:sz w:val="20"/>
          <w:szCs w:val="20"/>
        </w:rPr>
        <w:sectPr w:rsidR="00EC023B">
          <w:footerReference w:type="default" r:id="rId13"/>
          <w:pgSz w:w="16840" w:h="11910" w:orient="landscape"/>
          <w:pgMar w:top="580" w:right="560" w:bottom="280" w:left="420" w:header="0" w:footer="0" w:gutter="0"/>
          <w:cols w:space="720"/>
          <w:noEndnote/>
        </w:sectPr>
      </w:pPr>
    </w:p>
    <w:p w:rsidR="00EC023B" w:rsidRDefault="00EC023B">
      <w:pPr>
        <w:pStyle w:val="2"/>
        <w:kinsoku w:val="0"/>
        <w:overflowPunct w:val="0"/>
        <w:spacing w:before="64" w:line="240" w:lineRule="auto"/>
        <w:ind w:left="4140"/>
      </w:pPr>
      <w:r>
        <w:lastRenderedPageBreak/>
        <w:t>2.4.</w:t>
      </w:r>
      <w:r>
        <w:rPr>
          <w:spacing w:val="-2"/>
        </w:rPr>
        <w:t xml:space="preserve"> </w:t>
      </w:r>
      <w:r>
        <w:t>Коррекционная</w:t>
      </w:r>
      <w:r>
        <w:rPr>
          <w:spacing w:val="-2"/>
        </w:rPr>
        <w:t xml:space="preserve"> </w:t>
      </w:r>
      <w:r>
        <w:t>работа</w:t>
      </w:r>
    </w:p>
    <w:p w:rsidR="00EC023B" w:rsidRDefault="00EC023B">
      <w:pPr>
        <w:pStyle w:val="a3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:rsidR="00EC023B" w:rsidRDefault="00EC023B">
      <w:pPr>
        <w:pStyle w:val="a3"/>
        <w:kinsoku w:val="0"/>
        <w:overflowPunct w:val="0"/>
        <w:ind w:left="649" w:right="973" w:firstLine="708"/>
        <w:jc w:val="both"/>
      </w:pPr>
      <w:r>
        <w:rPr>
          <w:b/>
          <w:bCs/>
        </w:rPr>
        <w:t>Коррекционно-развивающая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работа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(далее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-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КРР)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 (или) психическом</w:t>
      </w:r>
      <w:r>
        <w:rPr>
          <w:spacing w:val="-1"/>
        </w:rPr>
        <w:t xml:space="preserve"> </w:t>
      </w:r>
      <w:r>
        <w:t>развитии детей.</w:t>
      </w:r>
    </w:p>
    <w:p w:rsidR="00EC023B" w:rsidRDefault="00EC023B">
      <w:pPr>
        <w:pStyle w:val="a3"/>
        <w:kinsoku w:val="0"/>
        <w:overflowPunct w:val="0"/>
        <w:spacing w:before="1"/>
        <w:ind w:left="649" w:right="971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необходимую коррекцию недостатков в физическом и (или) психическом развитии детей, их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комплексную</w:t>
      </w:r>
      <w:r>
        <w:rPr>
          <w:spacing w:val="-1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EC023B" w:rsidRDefault="00EC023B">
      <w:pPr>
        <w:pStyle w:val="a3"/>
        <w:kinsoku w:val="0"/>
        <w:overflowPunct w:val="0"/>
        <w:ind w:left="649" w:right="972" w:firstLine="566"/>
        <w:jc w:val="both"/>
      </w:pPr>
      <w:r>
        <w:t>К группе детей с ОВЗ относятся дети, состояние здоровья которых препятствует освоению</w:t>
      </w:r>
      <w:r>
        <w:rPr>
          <w:spacing w:val="-57"/>
        </w:rPr>
        <w:t xml:space="preserve"> </w:t>
      </w:r>
      <w:r>
        <w:t>ими всех или некоторых разделов образовательной программы дошкольного учреждения вне</w:t>
      </w:r>
      <w:r>
        <w:rPr>
          <w:spacing w:val="1"/>
        </w:rPr>
        <w:t xml:space="preserve"> </w:t>
      </w:r>
      <w:r>
        <w:t>специальных условий воспитания и обучения. Группа дошкольников с ОВЗ не однородна, в нее</w:t>
      </w:r>
      <w:r>
        <w:rPr>
          <w:spacing w:val="1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выраженность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различна.</w:t>
      </w:r>
    </w:p>
    <w:p w:rsidR="00EC023B" w:rsidRDefault="00EC023B">
      <w:pPr>
        <w:pStyle w:val="a3"/>
        <w:kinsoku w:val="0"/>
        <w:overflowPunct w:val="0"/>
        <w:ind w:left="649" w:right="972" w:firstLine="566"/>
        <w:jc w:val="both"/>
      </w:pPr>
      <w:r>
        <w:t>В образовательной области «Физическое развитие» решаются как</w:t>
      </w:r>
      <w:r>
        <w:rPr>
          <w:spacing w:val="60"/>
        </w:rPr>
        <w:t xml:space="preserve"> </w:t>
      </w:r>
      <w:r>
        <w:rPr>
          <w:b/>
          <w:bCs/>
        </w:rPr>
        <w:t>образовательные, так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 xml:space="preserve">коррекционные </w:t>
      </w:r>
      <w:r>
        <w:t>задачи,</w:t>
      </w:r>
      <w:r>
        <w:rPr>
          <w:spacing w:val="-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стимулирует</w:t>
      </w:r>
      <w:r>
        <w:rPr>
          <w:spacing w:val="-1"/>
        </w:rPr>
        <w:t xml:space="preserve"> </w:t>
      </w:r>
      <w:r>
        <w:t>развитие</w:t>
      </w:r>
      <w:r>
        <w:rPr>
          <w:spacing w:val="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EC023B" w:rsidRDefault="00EC023B">
      <w:pPr>
        <w:pStyle w:val="a3"/>
        <w:kinsoku w:val="0"/>
        <w:overflowPunct w:val="0"/>
        <w:spacing w:before="8"/>
        <w:ind w:left="0"/>
      </w:pPr>
    </w:p>
    <w:tbl>
      <w:tblPr>
        <w:tblW w:w="0" w:type="auto"/>
        <w:tblInd w:w="5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04"/>
        <w:gridCol w:w="7336"/>
      </w:tblGrid>
      <w:tr w:rsidR="00EC023B">
        <w:trPr>
          <w:trHeight w:val="82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3"/>
              <w:rPr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1"/>
              <w:ind w:left="549"/>
            </w:pPr>
            <w:r>
              <w:rPr>
                <w:b/>
                <w:bCs/>
              </w:rPr>
              <w:t>Основная цель</w:t>
            </w:r>
            <w:r>
              <w:t>: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t>Совершенствование</w:t>
            </w:r>
            <w:r>
              <w:rPr>
                <w:spacing w:val="-5"/>
              </w:rPr>
              <w:t xml:space="preserve"> </w:t>
            </w:r>
            <w:r>
              <w:t>функций</w:t>
            </w:r>
            <w:r>
              <w:rPr>
                <w:spacing w:val="-6"/>
              </w:rPr>
              <w:t xml:space="preserve"> </w:t>
            </w:r>
            <w:r>
              <w:t>формирующегося</w:t>
            </w:r>
            <w:r>
              <w:rPr>
                <w:spacing w:val="-4"/>
              </w:rPr>
              <w:t xml:space="preserve"> </w:t>
            </w:r>
            <w:r>
              <w:t>организма,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70" w:lineRule="atLeast"/>
              <w:ind w:left="107" w:right="841"/>
            </w:pPr>
            <w:r>
              <w:t>двигательных навыков, тонкой ручной моторики, зрительно –</w:t>
            </w:r>
            <w:r>
              <w:rPr>
                <w:spacing w:val="-57"/>
              </w:rPr>
              <w:t xml:space="preserve"> </w:t>
            </w:r>
            <w:r>
              <w:t>пространственной</w:t>
            </w:r>
            <w:r>
              <w:rPr>
                <w:spacing w:val="-3"/>
              </w:rPr>
              <w:t xml:space="preserve"> </w:t>
            </w:r>
            <w:r>
              <w:t>координации.</w:t>
            </w:r>
          </w:p>
        </w:tc>
      </w:tr>
      <w:tr w:rsidR="00EC023B">
        <w:trPr>
          <w:trHeight w:val="110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ind w:left="330" w:right="324" w:firstLine="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Основные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образовательные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57"/>
              </w:rPr>
              <w:t xml:space="preserve"> </w:t>
            </w:r>
            <w:r>
              <w:rPr>
                <w:b/>
                <w:bCs/>
              </w:rPr>
              <w:t>оздоровительные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59" w:lineRule="exact"/>
              <w:ind w:left="101" w:right="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задачи: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ind w:left="107"/>
            </w:pPr>
            <w:r>
              <w:t>-стимулировать позитивные сдвиги</w:t>
            </w:r>
            <w:r>
              <w:rPr>
                <w:spacing w:val="1"/>
              </w:rPr>
              <w:t xml:space="preserve"> </w:t>
            </w:r>
            <w:r>
              <w:t>в организме, формируя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-4"/>
              </w:rPr>
              <w:t xml:space="preserve"> </w:t>
            </w:r>
            <w:r>
              <w:t>умения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навыки,</w:t>
            </w:r>
            <w:r>
              <w:rPr>
                <w:spacing w:val="-4"/>
              </w:rPr>
              <w:t xml:space="preserve"> </w:t>
            </w:r>
            <w:r>
              <w:t>физические</w:t>
            </w:r>
            <w:r>
              <w:rPr>
                <w:spacing w:val="-4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способности,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70" w:lineRule="atLeast"/>
              <w:ind w:left="107"/>
            </w:pPr>
            <w:proofErr w:type="gramStart"/>
            <w:r>
              <w:t>направленные</w:t>
            </w:r>
            <w:proofErr w:type="gramEnd"/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жизнеобеспечение,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совершенствование</w:t>
            </w:r>
            <w:r>
              <w:rPr>
                <w:spacing w:val="-57"/>
              </w:rPr>
              <w:t xml:space="preserve"> </w:t>
            </w:r>
            <w:r>
              <w:t>организма.</w:t>
            </w:r>
          </w:p>
        </w:tc>
      </w:tr>
      <w:tr w:rsidR="00EC023B">
        <w:trPr>
          <w:trHeight w:val="554"/>
        </w:trPr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spacing w:before="5"/>
              <w:rPr>
                <w:sz w:val="33"/>
                <w:szCs w:val="3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996" w:right="488" w:hanging="483"/>
              <w:rPr>
                <w:b/>
                <w:bCs/>
              </w:rPr>
            </w:pPr>
            <w:r>
              <w:rPr>
                <w:b/>
                <w:bCs/>
              </w:rPr>
              <w:t>Коррекционные</w:t>
            </w:r>
            <w:r>
              <w:rPr>
                <w:b/>
                <w:bCs/>
                <w:spacing w:val="-57"/>
              </w:rPr>
              <w:t xml:space="preserve"> </w:t>
            </w:r>
            <w:r>
              <w:rPr>
                <w:b/>
                <w:bCs/>
              </w:rPr>
              <w:t>задачи: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07"/>
            </w:pPr>
            <w:r>
              <w:t>-формирования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  <w:r>
              <w:rPr>
                <w:spacing w:val="-4"/>
              </w:rPr>
              <w:t xml:space="preserve"> </w:t>
            </w:r>
            <w:r>
              <w:t>физического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107"/>
            </w:pPr>
            <w:r>
              <w:t>пространственных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временных</w:t>
            </w:r>
            <w:r>
              <w:rPr>
                <w:spacing w:val="-5"/>
              </w:rPr>
              <w:t xml:space="preserve"> </w:t>
            </w:r>
            <w:r>
              <w:t>представлений;</w:t>
            </w:r>
          </w:p>
        </w:tc>
      </w:tr>
      <w:tr w:rsidR="00EC023B">
        <w:trPr>
          <w:trHeight w:val="551"/>
        </w:trPr>
        <w:tc>
          <w:tcPr>
            <w:tcW w:w="28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8"/>
              <w:ind w:left="0"/>
              <w:rPr>
                <w:sz w:val="2"/>
                <w:szCs w:val="2"/>
              </w:rPr>
            </w:pP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t>-изучение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свойств</w:t>
            </w:r>
            <w:r>
              <w:rPr>
                <w:spacing w:val="-4"/>
              </w:rPr>
              <w:t xml:space="preserve"> </w:t>
            </w:r>
            <w:r>
              <w:t>материалов,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также</w:t>
            </w:r>
            <w:r>
              <w:rPr>
                <w:spacing w:val="-5"/>
              </w:rPr>
              <w:t xml:space="preserve"> </w:t>
            </w:r>
            <w:r>
              <w:t>назначение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107"/>
            </w:pPr>
            <w:r>
              <w:t>предметов;</w:t>
            </w:r>
          </w:p>
        </w:tc>
      </w:tr>
      <w:tr w:rsidR="00EC023B">
        <w:trPr>
          <w:trHeight w:val="275"/>
        </w:trPr>
        <w:tc>
          <w:tcPr>
            <w:tcW w:w="28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8"/>
              <w:ind w:left="0"/>
              <w:rPr>
                <w:sz w:val="2"/>
                <w:szCs w:val="2"/>
              </w:rPr>
            </w:pP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-развитие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56"/>
              </w:rPr>
              <w:t xml:space="preserve"> </w:t>
            </w:r>
            <w:r>
              <w:t>посредством</w:t>
            </w:r>
            <w:r>
              <w:rPr>
                <w:spacing w:val="-5"/>
              </w:rPr>
              <w:t xml:space="preserve"> </w:t>
            </w:r>
            <w:r>
              <w:t>движения;</w:t>
            </w:r>
          </w:p>
        </w:tc>
      </w:tr>
      <w:tr w:rsidR="00EC023B">
        <w:trPr>
          <w:trHeight w:val="275"/>
        </w:trPr>
        <w:tc>
          <w:tcPr>
            <w:tcW w:w="28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8"/>
              <w:ind w:left="0"/>
              <w:rPr>
                <w:sz w:val="2"/>
                <w:szCs w:val="2"/>
              </w:rPr>
            </w:pP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-Формирование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видов</w:t>
            </w:r>
            <w:r>
              <w:rPr>
                <w:spacing w:val="56"/>
              </w:rPr>
              <w:t xml:space="preserve"> </w:t>
            </w:r>
            <w:r>
              <w:t>познавательной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</w:tr>
      <w:tr w:rsidR="00EC023B">
        <w:trPr>
          <w:trHeight w:val="828"/>
        </w:trPr>
        <w:tc>
          <w:tcPr>
            <w:tcW w:w="28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a3"/>
              <w:kinsoku w:val="0"/>
              <w:overflowPunct w:val="0"/>
              <w:spacing w:before="8"/>
              <w:ind w:left="0"/>
              <w:rPr>
                <w:sz w:val="2"/>
                <w:szCs w:val="2"/>
              </w:rPr>
            </w:pP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t>-управление</w:t>
            </w:r>
            <w:r>
              <w:rPr>
                <w:spacing w:val="-5"/>
              </w:rPr>
              <w:t xml:space="preserve"> </w:t>
            </w:r>
            <w:r>
              <w:t>эмоциональной</w:t>
            </w:r>
            <w:r>
              <w:rPr>
                <w:spacing w:val="-3"/>
              </w:rPr>
              <w:t xml:space="preserve"> </w:t>
            </w:r>
            <w:r>
              <w:t>сферой</w:t>
            </w:r>
            <w:r>
              <w:rPr>
                <w:spacing w:val="-3"/>
              </w:rPr>
              <w:t xml:space="preserve"> </w:t>
            </w:r>
            <w:r>
              <w:t>ребенка,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морально</w:t>
            </w:r>
            <w:r>
              <w:rPr>
                <w:spacing w:val="3"/>
              </w:rPr>
              <w:t xml:space="preserve"> </w:t>
            </w:r>
            <w:r>
              <w:t>-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70" w:lineRule="atLeast"/>
              <w:ind w:left="107" w:right="1431"/>
            </w:pPr>
            <w:r>
              <w:t>волевых</w:t>
            </w:r>
            <w:r>
              <w:rPr>
                <w:spacing w:val="-2"/>
              </w:rPr>
              <w:t xml:space="preserve"> </w:t>
            </w:r>
            <w:r>
              <w:t>качеств</w:t>
            </w:r>
            <w:r>
              <w:rPr>
                <w:spacing w:val="53"/>
              </w:rPr>
              <w:t xml:space="preserve"> </w:t>
            </w:r>
            <w:r>
              <w:t>личности,</w:t>
            </w:r>
            <w:r>
              <w:rPr>
                <w:spacing w:val="-4"/>
              </w:rPr>
              <w:t xml:space="preserve"> </w:t>
            </w:r>
            <w:r>
              <w:t>формирующихся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  <w:r>
              <w:rPr>
                <w:spacing w:val="-57"/>
              </w:rPr>
              <w:t xml:space="preserve"> </w:t>
            </w:r>
            <w:r>
              <w:t>специальных двигательных</w:t>
            </w:r>
            <w:r>
              <w:rPr>
                <w:spacing w:val="-2"/>
              </w:rPr>
              <w:t xml:space="preserve"> </w:t>
            </w:r>
            <w:r>
              <w:t>занятий,</w:t>
            </w:r>
            <w:r>
              <w:rPr>
                <w:spacing w:val="-4"/>
              </w:rPr>
              <w:t xml:space="preserve"> </w:t>
            </w:r>
            <w:r>
              <w:t>игр,</w:t>
            </w:r>
            <w:r>
              <w:rPr>
                <w:spacing w:val="-2"/>
              </w:rPr>
              <w:t xml:space="preserve"> </w:t>
            </w:r>
            <w:r>
              <w:t>эстафет</w:t>
            </w:r>
          </w:p>
        </w:tc>
      </w:tr>
    </w:tbl>
    <w:p w:rsidR="00EC023B" w:rsidRDefault="00EC023B">
      <w:pPr>
        <w:pStyle w:val="a3"/>
        <w:kinsoku w:val="0"/>
        <w:overflowPunct w:val="0"/>
        <w:spacing w:before="2"/>
        <w:ind w:left="0"/>
      </w:pPr>
    </w:p>
    <w:tbl>
      <w:tblPr>
        <w:tblW w:w="0" w:type="auto"/>
        <w:tblInd w:w="5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04"/>
        <w:gridCol w:w="7336"/>
      </w:tblGrid>
      <w:tr w:rsidR="00EC023B">
        <w:trPr>
          <w:trHeight w:val="827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:rsidR="00EC023B" w:rsidRDefault="00EC023B">
            <w:pPr>
              <w:pStyle w:val="TableParagraph"/>
              <w:kinsoku w:val="0"/>
              <w:overflowPunct w:val="0"/>
              <w:ind w:left="100" w:right="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Занятия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</w:rPr>
              <w:t>физкультурой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t>-физические</w:t>
            </w:r>
            <w:r>
              <w:rPr>
                <w:spacing w:val="-4"/>
              </w:rPr>
              <w:t xml:space="preserve"> </w:t>
            </w:r>
            <w:r>
              <w:t>упражнения,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общеразвивающие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упражнения,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70" w:lineRule="atLeast"/>
              <w:ind w:left="107"/>
            </w:pPr>
            <w:r>
              <w:t>упражнения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координацию</w:t>
            </w:r>
            <w:r>
              <w:rPr>
                <w:spacing w:val="-8"/>
              </w:rPr>
              <w:t xml:space="preserve"> </w:t>
            </w:r>
            <w:r>
              <w:t>движений,</w:t>
            </w:r>
            <w:r>
              <w:rPr>
                <w:spacing w:val="-7"/>
              </w:rPr>
              <w:t xml:space="preserve"> </w:t>
            </w: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правильной</w:t>
            </w:r>
            <w:r>
              <w:rPr>
                <w:spacing w:val="-57"/>
              </w:rPr>
              <w:t xml:space="preserve"> </w:t>
            </w:r>
            <w:r>
              <w:t>осанки, развитие</w:t>
            </w:r>
            <w:r>
              <w:rPr>
                <w:spacing w:val="-1"/>
              </w:rPr>
              <w:t xml:space="preserve"> </w:t>
            </w:r>
            <w:r>
              <w:t>равновесия</w:t>
            </w:r>
          </w:p>
        </w:tc>
      </w:tr>
      <w:tr w:rsidR="00EC023B">
        <w:trPr>
          <w:trHeight w:val="55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35"/>
              <w:ind w:left="100" w:right="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Игры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0" w:lineRule="exact"/>
              <w:ind w:left="107"/>
            </w:pPr>
            <w:r>
              <w:t>-совершенствование</w:t>
            </w:r>
            <w:r>
              <w:rPr>
                <w:spacing w:val="42"/>
              </w:rPr>
              <w:t xml:space="preserve"> </w:t>
            </w:r>
            <w:r>
              <w:t>двигательных</w:t>
            </w:r>
            <w:r>
              <w:rPr>
                <w:spacing w:val="-7"/>
              </w:rPr>
              <w:t xml:space="preserve"> </w:t>
            </w:r>
            <w:r>
              <w:t>умений,</w:t>
            </w:r>
            <w:r>
              <w:rPr>
                <w:spacing w:val="-9"/>
              </w:rPr>
              <w:t xml:space="preserve"> </w:t>
            </w:r>
            <w:r>
              <w:t>формирования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107"/>
            </w:pPr>
            <w:r>
              <w:t>положительных</w:t>
            </w:r>
            <w:r>
              <w:rPr>
                <w:spacing w:val="-8"/>
              </w:rPr>
              <w:t xml:space="preserve"> </w:t>
            </w:r>
            <w:r>
              <w:t>форм</w:t>
            </w:r>
            <w:r>
              <w:rPr>
                <w:spacing w:val="-7"/>
              </w:rPr>
              <w:t xml:space="preserve"> </w:t>
            </w:r>
            <w:r>
              <w:t>взаимодействия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11"/>
              </w:rPr>
              <w:t xml:space="preserve"> </w:t>
            </w:r>
            <w:r>
              <w:t>детьми</w:t>
            </w:r>
          </w:p>
        </w:tc>
      </w:tr>
      <w:tr w:rsidR="00EC023B">
        <w:trPr>
          <w:trHeight w:val="55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33"/>
              <w:ind w:left="101" w:right="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Развлечения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на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воздухе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t>-совершенствование</w:t>
            </w:r>
            <w:r>
              <w:rPr>
                <w:spacing w:val="44"/>
              </w:rPr>
              <w:t xml:space="preserve"> </w:t>
            </w:r>
            <w:r>
              <w:t>двигательных</w:t>
            </w:r>
            <w:r>
              <w:rPr>
                <w:spacing w:val="-7"/>
              </w:rPr>
              <w:t xml:space="preserve"> </w:t>
            </w:r>
            <w:r>
              <w:t>умений,</w:t>
            </w:r>
            <w:r>
              <w:rPr>
                <w:spacing w:val="-8"/>
              </w:rPr>
              <w:t xml:space="preserve"> </w:t>
            </w:r>
            <w:r>
              <w:t>формирования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107"/>
            </w:pPr>
            <w:r>
              <w:t>положительных</w:t>
            </w:r>
            <w:r>
              <w:rPr>
                <w:spacing w:val="-8"/>
              </w:rPr>
              <w:t xml:space="preserve"> </w:t>
            </w:r>
            <w:r>
              <w:t>форм</w:t>
            </w:r>
            <w:r>
              <w:rPr>
                <w:spacing w:val="-7"/>
              </w:rPr>
              <w:t xml:space="preserve"> </w:t>
            </w:r>
            <w:r>
              <w:t>взаимодействия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11"/>
              </w:rPr>
              <w:t xml:space="preserve"> </w:t>
            </w:r>
            <w:r>
              <w:t>детьми</w:t>
            </w:r>
          </w:p>
        </w:tc>
      </w:tr>
      <w:tr w:rsidR="00EC023B">
        <w:trPr>
          <w:trHeight w:val="55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76" w:lineRule="exact"/>
              <w:ind w:left="566" w:right="351" w:hanging="205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Физкультминутки,</w:t>
            </w:r>
            <w:r>
              <w:rPr>
                <w:b/>
                <w:bCs/>
                <w:spacing w:val="-57"/>
              </w:rPr>
              <w:t xml:space="preserve"> </w:t>
            </w:r>
            <w:proofErr w:type="spellStart"/>
            <w:r>
              <w:rPr>
                <w:b/>
                <w:bCs/>
              </w:rPr>
              <w:t>физкультпаузы</w:t>
            </w:r>
            <w:proofErr w:type="spellEnd"/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работы 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</w:p>
        </w:tc>
      </w:tr>
      <w:tr w:rsidR="00EC023B">
        <w:trPr>
          <w:trHeight w:val="110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spacing w:before="136" w:line="275" w:lineRule="exact"/>
              <w:ind w:left="101" w:right="9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Адаптивная</w:t>
            </w:r>
          </w:p>
          <w:p w:rsidR="00EC023B" w:rsidRDefault="00EC023B">
            <w:pPr>
              <w:pStyle w:val="TableParagraph"/>
              <w:kinsoku w:val="0"/>
              <w:overflowPunct w:val="0"/>
              <w:ind w:left="101" w:right="91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 xml:space="preserve">физическая </w:t>
            </w:r>
            <w:r>
              <w:rPr>
                <w:b/>
                <w:bCs/>
                <w:spacing w:val="-1"/>
              </w:rPr>
              <w:t>культура</w:t>
            </w:r>
            <w:r>
              <w:rPr>
                <w:b/>
                <w:bCs/>
                <w:spacing w:val="-57"/>
              </w:rPr>
              <w:t xml:space="preserve"> </w:t>
            </w:r>
            <w:r>
              <w:rPr>
                <w:b/>
                <w:bCs/>
              </w:rPr>
              <w:t>АФК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3B" w:rsidRDefault="00EC023B">
            <w:pPr>
              <w:pStyle w:val="TableParagraph"/>
              <w:kinsoku w:val="0"/>
              <w:overflowPunct w:val="0"/>
              <w:ind w:left="107"/>
            </w:pPr>
            <w:r>
              <w:t>-комплекс мер</w:t>
            </w:r>
            <w:r>
              <w:rPr>
                <w:spacing w:val="1"/>
              </w:rPr>
              <w:t xml:space="preserve"> </w:t>
            </w:r>
            <w:r>
              <w:t>спортивно – оздоровительного характера,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r>
              <w:t>реабилитацию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адаптацию</w:t>
            </w:r>
            <w:r>
              <w:rPr>
                <w:spacing w:val="5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нормальной</w:t>
            </w:r>
            <w:r>
              <w:rPr>
                <w:spacing w:val="-57"/>
              </w:rPr>
              <w:t xml:space="preserve"> </w:t>
            </w:r>
            <w:r>
              <w:t>социальной</w:t>
            </w:r>
            <w:r>
              <w:rPr>
                <w:spacing w:val="-4"/>
              </w:rPr>
              <w:t xml:space="preserve"> </w:t>
            </w:r>
            <w:r>
              <w:t>среде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5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ограниченными</w:t>
            </w:r>
            <w:r>
              <w:rPr>
                <w:spacing w:val="-4"/>
              </w:rPr>
              <w:t xml:space="preserve"> </w:t>
            </w:r>
            <w:r>
              <w:t>возможностями,</w:t>
            </w:r>
          </w:p>
          <w:p w:rsidR="00EC023B" w:rsidRDefault="00EC023B">
            <w:pPr>
              <w:pStyle w:val="TableParagraph"/>
              <w:kinsoku w:val="0"/>
              <w:overflowPunct w:val="0"/>
              <w:spacing w:line="264" w:lineRule="exact"/>
              <w:ind w:left="107"/>
            </w:pPr>
            <w:r>
              <w:t>преодоление</w:t>
            </w:r>
            <w:r>
              <w:rPr>
                <w:spacing w:val="-7"/>
              </w:rPr>
              <w:t xml:space="preserve"> </w:t>
            </w:r>
            <w:r>
              <w:t>психических</w:t>
            </w:r>
            <w:r>
              <w:rPr>
                <w:spacing w:val="-6"/>
              </w:rPr>
              <w:t xml:space="preserve"> </w:t>
            </w:r>
            <w:r>
              <w:t>барьеров;</w:t>
            </w:r>
          </w:p>
        </w:tc>
      </w:tr>
    </w:tbl>
    <w:p w:rsidR="00EC023B" w:rsidRDefault="00EC023B">
      <w:pPr>
        <w:pStyle w:val="a3"/>
        <w:kinsoku w:val="0"/>
        <w:overflowPunct w:val="0"/>
        <w:spacing w:before="10"/>
        <w:ind w:left="0"/>
        <w:rPr>
          <w:sz w:val="23"/>
          <w:szCs w:val="23"/>
        </w:rPr>
      </w:pPr>
    </w:p>
    <w:p w:rsidR="00EC023B" w:rsidRDefault="00EC023B">
      <w:pPr>
        <w:pStyle w:val="3"/>
        <w:kinsoku w:val="0"/>
        <w:overflowPunct w:val="0"/>
        <w:spacing w:before="1"/>
        <w:ind w:left="2836"/>
      </w:pPr>
      <w:r>
        <w:t>Условия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</w:p>
    <w:p w:rsidR="00EC023B" w:rsidRDefault="00EC023B">
      <w:pPr>
        <w:pStyle w:val="a3"/>
        <w:kinsoku w:val="0"/>
        <w:overflowPunct w:val="0"/>
        <w:ind w:left="649" w:right="981" w:firstLine="566"/>
        <w:jc w:val="both"/>
      </w:pPr>
      <w:r>
        <w:t>Только совместная работа всех специалистов, воспитателей и родителей даёт возможность</w:t>
      </w:r>
      <w:r>
        <w:rPr>
          <w:spacing w:val="-57"/>
        </w:rPr>
        <w:t xml:space="preserve"> </w:t>
      </w:r>
      <w:r>
        <w:t>осуществлять личностно-ориентированный подход к детям и добиваться высоких результатов в</w:t>
      </w:r>
      <w:r>
        <w:rPr>
          <w:spacing w:val="-57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работе.</w:t>
      </w:r>
    </w:p>
    <w:p w:rsidR="00EC023B" w:rsidRDefault="00EC023B">
      <w:pPr>
        <w:pStyle w:val="a3"/>
        <w:kinsoku w:val="0"/>
        <w:overflowPunct w:val="0"/>
        <w:ind w:left="649" w:right="975" w:firstLine="56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коррекционо-воспитательной</w:t>
      </w:r>
      <w:proofErr w:type="spellEnd"/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необходима</w:t>
      </w:r>
      <w:r>
        <w:rPr>
          <w:spacing w:val="-2"/>
        </w:rPr>
        <w:t xml:space="preserve"> </w:t>
      </w:r>
      <w:r>
        <w:t>развивающая</w:t>
      </w:r>
      <w:r>
        <w:rPr>
          <w:spacing w:val="-1"/>
        </w:rPr>
        <w:t xml:space="preserve"> </w:t>
      </w:r>
      <w:r>
        <w:t>среда:</w:t>
      </w:r>
    </w:p>
    <w:p w:rsidR="00EC023B" w:rsidRDefault="00EC023B">
      <w:pPr>
        <w:pStyle w:val="a3"/>
        <w:kinsoku w:val="0"/>
        <w:overflowPunct w:val="0"/>
        <w:ind w:left="649" w:right="975" w:firstLine="566"/>
        <w:jc w:val="both"/>
        <w:sectPr w:rsidR="00EC023B">
          <w:footerReference w:type="default" r:id="rId14"/>
          <w:pgSz w:w="11910" w:h="16840"/>
          <w:pgMar w:top="480" w:right="160" w:bottom="280" w:left="200" w:header="0" w:footer="0" w:gutter="0"/>
          <w:cols w:space="720" w:equalWidth="0">
            <w:col w:w="11550"/>
          </w:cols>
          <w:noEndnote/>
        </w:sectPr>
      </w:pPr>
    </w:p>
    <w:p w:rsidR="00EC023B" w:rsidRDefault="00EC023B">
      <w:pPr>
        <w:pStyle w:val="a5"/>
        <w:numPr>
          <w:ilvl w:val="1"/>
          <w:numId w:val="13"/>
        </w:numPr>
        <w:tabs>
          <w:tab w:val="left" w:pos="1359"/>
        </w:tabs>
        <w:kinsoku w:val="0"/>
        <w:overflowPunct w:val="0"/>
        <w:spacing w:before="84" w:line="237" w:lineRule="auto"/>
        <w:ind w:right="978" w:firstLine="566"/>
        <w:rPr>
          <w:rFonts w:ascii="Symbol" w:hAnsi="Symbol" w:cs="Symbol"/>
          <w:color w:val="000000"/>
        </w:rPr>
      </w:pPr>
      <w:r>
        <w:lastRenderedPageBreak/>
        <w:t>Среда</w:t>
      </w:r>
      <w:r>
        <w:rPr>
          <w:spacing w:val="25"/>
        </w:rPr>
        <w:t xml:space="preserve"> </w:t>
      </w:r>
      <w:r>
        <w:t>организованной</w:t>
      </w:r>
      <w:r>
        <w:rPr>
          <w:spacing w:val="25"/>
        </w:rPr>
        <w:t xml:space="preserve"> </w:t>
      </w:r>
      <w:r>
        <w:t>двигательной</w:t>
      </w:r>
      <w:r>
        <w:rPr>
          <w:spacing w:val="25"/>
        </w:rPr>
        <w:t xml:space="preserve"> </w:t>
      </w:r>
      <w:r>
        <w:t>деятельности:</w:t>
      </w:r>
      <w:r>
        <w:rPr>
          <w:spacing w:val="27"/>
        </w:rPr>
        <w:t xml:space="preserve"> </w:t>
      </w:r>
      <w:r>
        <w:t>использование</w:t>
      </w:r>
      <w:r>
        <w:rPr>
          <w:spacing w:val="25"/>
        </w:rPr>
        <w:t xml:space="preserve"> </w:t>
      </w:r>
      <w:r>
        <w:t>режимных</w:t>
      </w:r>
      <w:r>
        <w:rPr>
          <w:spacing w:val="26"/>
        </w:rPr>
        <w:t xml:space="preserve"> </w:t>
      </w:r>
      <w:r>
        <w:t>моментов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занятия,</w:t>
      </w:r>
      <w:r>
        <w:rPr>
          <w:spacing w:val="-3"/>
        </w:rPr>
        <w:t xml:space="preserve"> </w:t>
      </w:r>
      <w:proofErr w:type="spellStart"/>
      <w:r>
        <w:t>логоритмические</w:t>
      </w:r>
      <w:proofErr w:type="spellEnd"/>
      <w:r>
        <w:rPr>
          <w:spacing w:val="-4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развлечения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EC023B" w:rsidRDefault="00EC023B">
      <w:pPr>
        <w:pStyle w:val="a5"/>
        <w:numPr>
          <w:ilvl w:val="1"/>
          <w:numId w:val="13"/>
        </w:numPr>
        <w:tabs>
          <w:tab w:val="left" w:pos="1359"/>
        </w:tabs>
        <w:kinsoku w:val="0"/>
        <w:overflowPunct w:val="0"/>
        <w:spacing w:before="2"/>
        <w:ind w:right="979" w:firstLine="566"/>
        <w:rPr>
          <w:rFonts w:ascii="Symbol" w:hAnsi="Symbol" w:cs="Symbol"/>
          <w:color w:val="000000"/>
        </w:rPr>
      </w:pPr>
      <w:r>
        <w:t>Среда</w:t>
      </w:r>
      <w:r>
        <w:rPr>
          <w:spacing w:val="48"/>
        </w:rPr>
        <w:t xml:space="preserve"> </w:t>
      </w:r>
      <w:r>
        <w:t>нерегламентированной</w:t>
      </w:r>
      <w:r>
        <w:rPr>
          <w:spacing w:val="50"/>
        </w:rPr>
        <w:t xml:space="preserve"> </w:t>
      </w:r>
      <w:r>
        <w:t>двигательной</w:t>
      </w:r>
      <w:r>
        <w:rPr>
          <w:spacing w:val="48"/>
        </w:rPr>
        <w:t xml:space="preserve"> </w:t>
      </w:r>
      <w:r>
        <w:t>деятельности:</w:t>
      </w:r>
      <w:r>
        <w:rPr>
          <w:spacing w:val="50"/>
        </w:rPr>
        <w:t xml:space="preserve"> </w:t>
      </w:r>
      <w:r>
        <w:t>совместные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педагогом</w:t>
      </w:r>
      <w:r>
        <w:rPr>
          <w:spacing w:val="-57"/>
        </w:rPr>
        <w:t xml:space="preserve"> </w:t>
      </w:r>
      <w:r>
        <w:t>сюжетно-ролевые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дидактические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занятий;</w:t>
      </w:r>
    </w:p>
    <w:p w:rsidR="00EC023B" w:rsidRDefault="00EC023B">
      <w:pPr>
        <w:pStyle w:val="a5"/>
        <w:numPr>
          <w:ilvl w:val="1"/>
          <w:numId w:val="13"/>
        </w:numPr>
        <w:tabs>
          <w:tab w:val="left" w:pos="1359"/>
        </w:tabs>
        <w:kinsoku w:val="0"/>
        <w:overflowPunct w:val="0"/>
        <w:spacing w:before="4" w:line="237" w:lineRule="auto"/>
        <w:ind w:right="978" w:firstLine="566"/>
        <w:rPr>
          <w:rFonts w:ascii="Symbol" w:hAnsi="Symbol" w:cs="Symbol"/>
          <w:color w:val="000000"/>
        </w:rPr>
      </w:pPr>
      <w:r>
        <w:t>Среда</w:t>
      </w:r>
      <w:r>
        <w:rPr>
          <w:spacing w:val="-1"/>
        </w:rPr>
        <w:t xml:space="preserve"> </w:t>
      </w:r>
      <w:r>
        <w:t>нерегламентированной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детей.</w:t>
      </w:r>
    </w:p>
    <w:p w:rsidR="00EC023B" w:rsidRDefault="00EC023B">
      <w:pPr>
        <w:pStyle w:val="a5"/>
        <w:numPr>
          <w:ilvl w:val="1"/>
          <w:numId w:val="13"/>
        </w:numPr>
        <w:tabs>
          <w:tab w:val="left" w:pos="1359"/>
        </w:tabs>
        <w:kinsoku w:val="0"/>
        <w:overflowPunct w:val="0"/>
        <w:spacing w:before="2" w:line="293" w:lineRule="exact"/>
        <w:ind w:left="1358" w:hanging="143"/>
        <w:rPr>
          <w:rFonts w:ascii="Symbol" w:hAnsi="Symbol" w:cs="Symbol"/>
          <w:color w:val="000000"/>
        </w:rPr>
      </w:pPr>
      <w:r>
        <w:t>Среда</w:t>
      </w:r>
      <w:r>
        <w:rPr>
          <w:spacing w:val="-5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</w:t>
      </w:r>
    </w:p>
    <w:p w:rsidR="00EC023B" w:rsidRDefault="00EC023B">
      <w:pPr>
        <w:pStyle w:val="a5"/>
        <w:numPr>
          <w:ilvl w:val="1"/>
          <w:numId w:val="13"/>
        </w:numPr>
        <w:tabs>
          <w:tab w:val="left" w:pos="1359"/>
        </w:tabs>
        <w:kinsoku w:val="0"/>
        <w:overflowPunct w:val="0"/>
        <w:spacing w:before="2" w:line="237" w:lineRule="auto"/>
        <w:ind w:right="978" w:firstLine="566"/>
        <w:rPr>
          <w:rFonts w:ascii="Symbol" w:hAnsi="Symbol" w:cs="Symbol"/>
          <w:color w:val="000000"/>
        </w:rPr>
      </w:pPr>
      <w:proofErr w:type="gramStart"/>
      <w:r>
        <w:t>Совместная</w:t>
      </w:r>
      <w:proofErr w:type="gramEnd"/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родителями</w:t>
      </w:r>
      <w:r>
        <w:rPr>
          <w:spacing w:val="14"/>
        </w:rPr>
        <w:t xml:space="preserve"> </w:t>
      </w:r>
      <w:r>
        <w:t>(по</w:t>
      </w:r>
      <w:r>
        <w:rPr>
          <w:spacing w:val="14"/>
        </w:rPr>
        <w:t xml:space="preserve"> </w:t>
      </w:r>
      <w:r>
        <w:t>содержанию</w:t>
      </w:r>
      <w:r>
        <w:rPr>
          <w:spacing w:val="14"/>
        </w:rPr>
        <w:t xml:space="preserve"> </w:t>
      </w:r>
      <w:r>
        <w:t>адекватно</w:t>
      </w:r>
      <w:r>
        <w:rPr>
          <w:spacing w:val="13"/>
        </w:rPr>
        <w:t xml:space="preserve"> </w:t>
      </w:r>
      <w:r>
        <w:t>аналогичной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воспитателей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ДО;</w:t>
      </w:r>
    </w:p>
    <w:p w:rsidR="00EC023B" w:rsidRDefault="00EC023B">
      <w:pPr>
        <w:pStyle w:val="a3"/>
        <w:kinsoku w:val="0"/>
        <w:overflowPunct w:val="0"/>
        <w:ind w:left="649"/>
      </w:pPr>
      <w:r>
        <w:t>Среда</w:t>
      </w:r>
      <w:r>
        <w:rPr>
          <w:spacing w:val="-4"/>
        </w:rPr>
        <w:t xml:space="preserve"> </w:t>
      </w:r>
      <w:r>
        <w:t>социума</w:t>
      </w:r>
      <w:r>
        <w:rPr>
          <w:spacing w:val="-2"/>
        </w:rPr>
        <w:t xml:space="preserve"> </w:t>
      </w:r>
      <w:r>
        <w:t>(просветительская</w:t>
      </w:r>
      <w:r>
        <w:rPr>
          <w:spacing w:val="-3"/>
        </w:rPr>
        <w:t xml:space="preserve"> </w:t>
      </w:r>
      <w:r>
        <w:t>деятельность)</w:t>
      </w:r>
    </w:p>
    <w:p w:rsidR="00EC023B" w:rsidRDefault="00EC023B">
      <w:pPr>
        <w:pStyle w:val="a3"/>
        <w:kinsoku w:val="0"/>
        <w:overflowPunct w:val="0"/>
        <w:ind w:left="0"/>
        <w:rPr>
          <w:sz w:val="26"/>
          <w:szCs w:val="26"/>
        </w:rPr>
      </w:pPr>
    </w:p>
    <w:p w:rsidR="00EC023B" w:rsidRDefault="00EC023B">
      <w:pPr>
        <w:pStyle w:val="1"/>
        <w:numPr>
          <w:ilvl w:val="0"/>
          <w:numId w:val="115"/>
        </w:numPr>
        <w:tabs>
          <w:tab w:val="left" w:pos="3807"/>
        </w:tabs>
        <w:kinsoku w:val="0"/>
        <w:overflowPunct w:val="0"/>
        <w:spacing w:before="230"/>
        <w:ind w:left="3806" w:hanging="1105"/>
      </w:pPr>
      <w:r>
        <w:t>ОРГАНИЗАЦИОННЫЙ</w:t>
      </w:r>
      <w:r>
        <w:rPr>
          <w:spacing w:val="-1"/>
        </w:rPr>
        <w:t xml:space="preserve"> </w:t>
      </w:r>
      <w:r>
        <w:t>РАЗДЕЛ</w:t>
      </w:r>
    </w:p>
    <w:p w:rsidR="00EC023B" w:rsidRDefault="00EC023B">
      <w:pPr>
        <w:pStyle w:val="a3"/>
        <w:kinsoku w:val="0"/>
        <w:overflowPunct w:val="0"/>
        <w:spacing w:before="10"/>
        <w:ind w:left="0"/>
        <w:rPr>
          <w:b/>
          <w:bCs/>
          <w:sz w:val="23"/>
          <w:szCs w:val="23"/>
        </w:rPr>
      </w:pPr>
    </w:p>
    <w:p w:rsidR="00EC023B" w:rsidRDefault="00EC023B">
      <w:pPr>
        <w:pStyle w:val="2"/>
        <w:kinsoku w:val="0"/>
        <w:overflowPunct w:val="0"/>
        <w:ind w:left="1667"/>
        <w:jc w:val="both"/>
      </w:pPr>
      <w:r>
        <w:t>Организация</w:t>
      </w:r>
      <w:r>
        <w:rPr>
          <w:spacing w:val="-6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</w:t>
      </w:r>
    </w:p>
    <w:p w:rsidR="00EC023B" w:rsidRDefault="00EC023B">
      <w:pPr>
        <w:pStyle w:val="a3"/>
        <w:kinsoku w:val="0"/>
        <w:overflowPunct w:val="0"/>
        <w:ind w:left="649" w:right="978" w:firstLine="566"/>
        <w:jc w:val="both"/>
      </w:pPr>
      <w:proofErr w:type="gramStart"/>
      <w:r>
        <w:t>Режим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proofErr w:type="spellStart"/>
      <w:r>
        <w:t>СанПиН</w:t>
      </w:r>
      <w:proofErr w:type="spellEnd"/>
      <w:r>
        <w:t>.</w:t>
      </w:r>
      <w:proofErr w:type="gramEnd"/>
    </w:p>
    <w:p w:rsidR="00EC023B" w:rsidRDefault="00EC023B">
      <w:pPr>
        <w:pStyle w:val="a3"/>
        <w:kinsoku w:val="0"/>
        <w:overflowPunct w:val="0"/>
        <w:ind w:left="649" w:right="979" w:firstLine="566"/>
        <w:jc w:val="both"/>
      </w:pP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proofErr w:type="gramStart"/>
      <w:r>
        <w:t>включены</w:t>
      </w:r>
      <w:proofErr w:type="gramEnd"/>
      <w:r>
        <w:t>: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 деятельность по</w:t>
      </w:r>
      <w:r>
        <w:rPr>
          <w:spacing w:val="-3"/>
        </w:rPr>
        <w:t xml:space="preserve"> </w:t>
      </w:r>
      <w:r>
        <w:t>присмотру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уходу.</w:t>
      </w:r>
    </w:p>
    <w:p w:rsidR="00EC023B" w:rsidRDefault="00646470">
      <w:pPr>
        <w:pStyle w:val="a3"/>
        <w:kinsoku w:val="0"/>
        <w:overflowPunct w:val="0"/>
        <w:spacing w:before="1" w:line="276" w:lineRule="auto"/>
        <w:ind w:left="649" w:right="664" w:firstLine="566"/>
        <w:jc w:val="both"/>
      </w:pPr>
      <w:r>
        <w:t>М</w:t>
      </w:r>
      <w:r>
        <w:rPr>
          <w:lang w:val="tt-RU"/>
        </w:rPr>
        <w:t>А</w:t>
      </w:r>
      <w:r w:rsidR="00EC023B">
        <w:t>ДОУ «Детски</w:t>
      </w:r>
      <w:r>
        <w:t xml:space="preserve">й сад № </w:t>
      </w:r>
      <w:r>
        <w:rPr>
          <w:lang w:val="tt-RU"/>
        </w:rPr>
        <w:t>379</w:t>
      </w:r>
      <w:r>
        <w:t xml:space="preserve"> «</w:t>
      </w:r>
      <w:r>
        <w:rPr>
          <w:lang w:val="tt-RU"/>
        </w:rPr>
        <w:t>Теремок</w:t>
      </w:r>
      <w:r w:rsidR="00EC023B">
        <w:t>» обеспечивает развитие</w:t>
      </w:r>
      <w:r w:rsidR="00EC023B">
        <w:rPr>
          <w:spacing w:val="1"/>
        </w:rPr>
        <w:t xml:space="preserve"> </w:t>
      </w:r>
      <w:r w:rsidR="00EC023B">
        <w:t>детей</w:t>
      </w:r>
      <w:r w:rsidR="00EC023B">
        <w:rPr>
          <w:spacing w:val="61"/>
        </w:rPr>
        <w:t xml:space="preserve"> </w:t>
      </w:r>
      <w:r>
        <w:t xml:space="preserve">в возрасте от </w:t>
      </w:r>
      <w:r>
        <w:rPr>
          <w:lang w:val="tt-RU"/>
        </w:rPr>
        <w:t>3</w:t>
      </w:r>
      <w:r w:rsidR="00EC023B">
        <w:t xml:space="preserve">лет до 7 лет. </w:t>
      </w:r>
      <w:r>
        <w:t>В ДОУ функционируют 1</w:t>
      </w:r>
      <w:r>
        <w:rPr>
          <w:lang w:val="tt-RU"/>
        </w:rPr>
        <w:t>3</w:t>
      </w:r>
      <w:r w:rsidR="00EC023B">
        <w:t xml:space="preserve"> общеобразовательных групп.</w:t>
      </w:r>
      <w:r w:rsidR="00EC023B">
        <w:rPr>
          <w:spacing w:val="1"/>
        </w:rPr>
        <w:t xml:space="preserve"> </w:t>
      </w:r>
      <w:r w:rsidR="00EC023B">
        <w:t>Приём детей осуществляется на основании медицинского заключения, заявления и документов,</w:t>
      </w:r>
      <w:r w:rsidR="00EC023B">
        <w:rPr>
          <w:spacing w:val="1"/>
        </w:rPr>
        <w:t xml:space="preserve"> </w:t>
      </w:r>
      <w:r w:rsidR="00EC023B">
        <w:t>удостоверяющих</w:t>
      </w:r>
      <w:r w:rsidR="00EC023B">
        <w:rPr>
          <w:spacing w:val="12"/>
        </w:rPr>
        <w:t xml:space="preserve"> </w:t>
      </w:r>
      <w:r w:rsidR="00EC023B">
        <w:t>личность</w:t>
      </w:r>
      <w:r w:rsidR="00EC023B">
        <w:rPr>
          <w:spacing w:val="10"/>
        </w:rPr>
        <w:t xml:space="preserve"> </w:t>
      </w:r>
      <w:r w:rsidR="00EC023B">
        <w:t>одного</w:t>
      </w:r>
      <w:r w:rsidR="00EC023B">
        <w:rPr>
          <w:spacing w:val="8"/>
        </w:rPr>
        <w:t xml:space="preserve"> </w:t>
      </w:r>
      <w:r w:rsidR="00EC023B">
        <w:t>из</w:t>
      </w:r>
      <w:r w:rsidR="00EC023B">
        <w:rPr>
          <w:spacing w:val="12"/>
        </w:rPr>
        <w:t xml:space="preserve"> </w:t>
      </w:r>
      <w:r w:rsidR="00EC023B">
        <w:t>родителей</w:t>
      </w:r>
      <w:r w:rsidR="00EC023B">
        <w:rPr>
          <w:spacing w:val="11"/>
        </w:rPr>
        <w:t xml:space="preserve"> </w:t>
      </w:r>
      <w:r w:rsidR="00EC023B">
        <w:t>(законных</w:t>
      </w:r>
      <w:r w:rsidR="00EC023B">
        <w:rPr>
          <w:spacing w:val="13"/>
        </w:rPr>
        <w:t xml:space="preserve"> </w:t>
      </w:r>
      <w:r w:rsidR="00EC023B">
        <w:t>представителей).</w:t>
      </w:r>
      <w:r w:rsidR="00EC023B">
        <w:rPr>
          <w:spacing w:val="9"/>
        </w:rPr>
        <w:t xml:space="preserve"> </w:t>
      </w:r>
      <w:r w:rsidR="00EC023B">
        <w:t>Детский</w:t>
      </w:r>
      <w:r w:rsidR="00EC023B">
        <w:rPr>
          <w:spacing w:val="12"/>
        </w:rPr>
        <w:t xml:space="preserve"> </w:t>
      </w:r>
      <w:r w:rsidR="00EC023B">
        <w:t>сад</w:t>
      </w:r>
      <w:r w:rsidR="00EC023B">
        <w:rPr>
          <w:spacing w:val="14"/>
        </w:rPr>
        <w:t xml:space="preserve"> </w:t>
      </w:r>
      <w:r w:rsidR="00EC023B">
        <w:t>работает</w:t>
      </w:r>
      <w:r w:rsidR="00EC023B">
        <w:rPr>
          <w:spacing w:val="-58"/>
        </w:rPr>
        <w:t xml:space="preserve"> </w:t>
      </w:r>
      <w:r w:rsidR="00EC023B">
        <w:t>5</w:t>
      </w:r>
      <w:r w:rsidR="00EC023B">
        <w:rPr>
          <w:spacing w:val="-1"/>
        </w:rPr>
        <w:t xml:space="preserve"> </w:t>
      </w:r>
      <w:r w:rsidR="00EC023B">
        <w:t>дней в</w:t>
      </w:r>
      <w:r w:rsidR="00EC023B">
        <w:rPr>
          <w:spacing w:val="-1"/>
        </w:rPr>
        <w:t xml:space="preserve"> </w:t>
      </w:r>
      <w:r w:rsidR="00EC023B">
        <w:t>неделю: дневные</w:t>
      </w:r>
      <w:r w:rsidR="00EC023B">
        <w:rPr>
          <w:spacing w:val="-2"/>
        </w:rPr>
        <w:t xml:space="preserve"> </w:t>
      </w:r>
      <w:r w:rsidR="00EC023B">
        <w:t>группы</w:t>
      </w:r>
      <w:r w:rsidR="00EC023B">
        <w:rPr>
          <w:spacing w:val="2"/>
        </w:rPr>
        <w:t xml:space="preserve"> </w:t>
      </w:r>
      <w:r w:rsidR="00EC023B">
        <w:t>– с</w:t>
      </w:r>
      <w:r w:rsidR="00EC023B">
        <w:rPr>
          <w:spacing w:val="-1"/>
        </w:rPr>
        <w:t xml:space="preserve"> </w:t>
      </w:r>
      <w:r>
        <w:t>0</w:t>
      </w:r>
      <w:r>
        <w:rPr>
          <w:lang w:val="tt-RU"/>
        </w:rPr>
        <w:t>7</w:t>
      </w:r>
      <w:r>
        <w:t>.</w:t>
      </w:r>
      <w:r>
        <w:rPr>
          <w:lang w:val="tt-RU"/>
        </w:rPr>
        <w:t>3</w:t>
      </w:r>
      <w:r w:rsidR="00EC023B">
        <w:t>0</w:t>
      </w:r>
      <w:r w:rsidR="00EC023B">
        <w:rPr>
          <w:spacing w:val="-1"/>
        </w:rPr>
        <w:t xml:space="preserve"> </w:t>
      </w:r>
      <w:r w:rsidR="00EC023B">
        <w:t>до</w:t>
      </w:r>
      <w:r w:rsidR="00EC023B">
        <w:rPr>
          <w:spacing w:val="2"/>
        </w:rPr>
        <w:t xml:space="preserve"> </w:t>
      </w:r>
      <w:r w:rsidR="00EC023B">
        <w:t>18.00.</w:t>
      </w:r>
    </w:p>
    <w:p w:rsidR="00EC023B" w:rsidRDefault="00EC023B">
      <w:pPr>
        <w:pStyle w:val="2"/>
        <w:kinsoku w:val="0"/>
        <w:overflowPunct w:val="0"/>
        <w:spacing w:before="201" w:line="240" w:lineRule="auto"/>
        <w:ind w:left="2343" w:right="2668"/>
        <w:jc w:val="center"/>
      </w:pPr>
      <w:r>
        <w:t>Примерный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</w:p>
    <w:p w:rsidR="00EC023B" w:rsidRDefault="00EC023B">
      <w:pPr>
        <w:pStyle w:val="a3"/>
        <w:kinsoku w:val="0"/>
        <w:overflowPunct w:val="0"/>
        <w:ind w:left="0"/>
        <w:rPr>
          <w:b/>
          <w:bCs/>
          <w:sz w:val="17"/>
          <w:szCs w:val="17"/>
        </w:rPr>
      </w:pPr>
    </w:p>
    <w:p w:rsidR="00EC023B" w:rsidRDefault="00EC023B">
      <w:pPr>
        <w:pStyle w:val="a3"/>
        <w:kinsoku w:val="0"/>
        <w:overflowPunct w:val="0"/>
        <w:spacing w:before="90" w:line="274" w:lineRule="exact"/>
        <w:ind w:left="3299"/>
        <w:jc w:val="both"/>
        <w:rPr>
          <w:b/>
          <w:bCs/>
        </w:rPr>
      </w:pPr>
      <w:r>
        <w:rPr>
          <w:b/>
          <w:bCs/>
        </w:rPr>
        <w:t>Особенности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традиционных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мероприятий,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праздников</w:t>
      </w:r>
    </w:p>
    <w:p w:rsidR="00EC023B" w:rsidRDefault="00EC023B">
      <w:pPr>
        <w:pStyle w:val="a3"/>
        <w:kinsoku w:val="0"/>
        <w:overflowPunct w:val="0"/>
        <w:ind w:left="649" w:right="975" w:firstLine="566"/>
        <w:jc w:val="both"/>
      </w:pPr>
      <w:proofErr w:type="spellStart"/>
      <w:r>
        <w:t>Физкультурно-досуговые</w:t>
      </w:r>
      <w:proofErr w:type="spellEnd"/>
      <w:r>
        <w:t xml:space="preserve"> мероприятия – неотъемлемая часть в деятельности дошкольного</w:t>
      </w:r>
      <w:r>
        <w:rPr>
          <w:spacing w:val="-57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формирования личности</w:t>
      </w:r>
      <w:r>
        <w:rPr>
          <w:spacing w:val="-2"/>
        </w:rPr>
        <w:t xml:space="preserve"> </w:t>
      </w:r>
      <w:r>
        <w:t>каждого ребенка.</w:t>
      </w:r>
    </w:p>
    <w:p w:rsidR="00EC023B" w:rsidRDefault="00EC023B">
      <w:pPr>
        <w:pStyle w:val="a3"/>
        <w:kinsoku w:val="0"/>
        <w:overflowPunct w:val="0"/>
        <w:ind w:left="649" w:right="974" w:firstLine="566"/>
        <w:jc w:val="both"/>
      </w:pPr>
      <w:r>
        <w:t>Подвижные игры, эстафеты, составляющие основное содержание любого физкультурного</w:t>
      </w:r>
      <w:r>
        <w:rPr>
          <w:spacing w:val="1"/>
        </w:rPr>
        <w:t xml:space="preserve"> </w:t>
      </w:r>
      <w:r>
        <w:t>досуга или</w:t>
      </w:r>
      <w:r>
        <w:rPr>
          <w:spacing w:val="1"/>
        </w:rPr>
        <w:t xml:space="preserve"> </w:t>
      </w:r>
      <w:r>
        <w:t>спортивного праздника в детском саду,</w:t>
      </w:r>
      <w:r>
        <w:rPr>
          <w:spacing w:val="1"/>
        </w:rPr>
        <w:t xml:space="preserve"> </w:t>
      </w:r>
      <w:r>
        <w:t>в большей</w:t>
      </w:r>
      <w:r>
        <w:rPr>
          <w:spacing w:val="1"/>
        </w:rPr>
        <w:t xml:space="preserve"> </w:t>
      </w:r>
      <w:r>
        <w:t>степени, чем другие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адекватны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 его гармоническому физическому развитию, воспитанию ловкости, быстроты,</w:t>
      </w:r>
      <w:r>
        <w:rPr>
          <w:spacing w:val="1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движений, важнейших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1"/>
        </w:rPr>
        <w:t xml:space="preserve"> </w:t>
      </w:r>
      <w:r>
        <w:t>качеств.</w:t>
      </w:r>
    </w:p>
    <w:p w:rsidR="00EC023B" w:rsidRDefault="00EC023B" w:rsidP="00646470">
      <w:pPr>
        <w:pStyle w:val="a3"/>
        <w:kinsoku w:val="0"/>
        <w:overflowPunct w:val="0"/>
        <w:ind w:left="649" w:right="974" w:firstLine="566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способствующих гармоничному развитию ребенка, но одновременно ставится главная задача,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подбирают</w:t>
      </w:r>
      <w:r>
        <w:rPr>
          <w:spacing w:val="3"/>
        </w:rPr>
        <w:t xml:space="preserve"> </w:t>
      </w:r>
      <w:r>
        <w:t>тематику</w:t>
      </w:r>
      <w:r>
        <w:rPr>
          <w:spacing w:val="5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содержание,</w:t>
      </w:r>
      <w:r>
        <w:rPr>
          <w:spacing w:val="2"/>
        </w:rPr>
        <w:t xml:space="preserve"> </w:t>
      </w:r>
      <w:r>
        <w:t>определяют</w:t>
      </w:r>
      <w:r>
        <w:rPr>
          <w:spacing w:val="3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 w:rsidR="00646470">
        <w:t>приемы</w:t>
      </w:r>
      <w:r w:rsidR="00646470">
        <w:rPr>
          <w:lang w:val="tt-RU"/>
        </w:rPr>
        <w:t xml:space="preserve"> </w:t>
      </w:r>
      <w:r>
        <w:t>работы.</w:t>
      </w:r>
    </w:p>
    <w:p w:rsidR="00EC023B" w:rsidRDefault="00EC023B">
      <w:pPr>
        <w:pStyle w:val="a3"/>
        <w:kinsoku w:val="0"/>
        <w:overflowPunct w:val="0"/>
        <w:ind w:left="1216"/>
      </w:pP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досуги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праздники:</w:t>
      </w:r>
    </w:p>
    <w:p w:rsidR="00EC023B" w:rsidRDefault="00EC023B">
      <w:pPr>
        <w:pStyle w:val="a5"/>
        <w:numPr>
          <w:ilvl w:val="1"/>
          <w:numId w:val="13"/>
        </w:numPr>
        <w:tabs>
          <w:tab w:val="left" w:pos="1359"/>
        </w:tabs>
        <w:kinsoku w:val="0"/>
        <w:overflowPunct w:val="0"/>
        <w:ind w:right="972" w:firstLine="557"/>
        <w:rPr>
          <w:rFonts w:ascii="Symbol" w:hAnsi="Symbol" w:cs="Symbol"/>
          <w:color w:val="000000"/>
          <w:sz w:val="20"/>
          <w:szCs w:val="20"/>
        </w:rPr>
      </w:pPr>
      <w:r>
        <w:t>способствующие</w:t>
      </w:r>
      <w:r>
        <w:rPr>
          <w:spacing w:val="7"/>
        </w:rPr>
        <w:t xml:space="preserve"> </w:t>
      </w:r>
      <w:r>
        <w:t>формированию</w:t>
      </w:r>
      <w:r>
        <w:rPr>
          <w:spacing w:val="10"/>
        </w:rPr>
        <w:t xml:space="preserve"> </w:t>
      </w:r>
      <w:r>
        <w:t>здорового</w:t>
      </w:r>
      <w:r>
        <w:rPr>
          <w:spacing w:val="8"/>
        </w:rPr>
        <w:t xml:space="preserve"> </w:t>
      </w:r>
      <w:r>
        <w:t>образа</w:t>
      </w:r>
      <w:r>
        <w:rPr>
          <w:spacing w:val="8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тематические</w:t>
      </w:r>
      <w:r>
        <w:rPr>
          <w:spacing w:val="8"/>
        </w:rPr>
        <w:t xml:space="preserve"> </w:t>
      </w:r>
      <w:r>
        <w:t>праздники,</w:t>
      </w:r>
      <w:r>
        <w:rPr>
          <w:spacing w:val="-57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витаминов»,</w:t>
      </w:r>
      <w:r>
        <w:rPr>
          <w:spacing w:val="4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 xml:space="preserve">гости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Мой</w:t>
      </w:r>
      <w:r w:rsidR="00646470">
        <w:rPr>
          <w:lang w:val="tt-RU"/>
        </w:rPr>
        <w:t xml:space="preserve"> </w:t>
      </w:r>
      <w:proofErr w:type="spellStart"/>
      <w:r w:rsidR="00537B21">
        <w:t>Д</w:t>
      </w:r>
      <w:r>
        <w:t>одыру</w:t>
      </w:r>
      <w:proofErr w:type="spellEnd"/>
      <w:r>
        <w:t>»;</w:t>
      </w:r>
    </w:p>
    <w:p w:rsidR="00EC023B" w:rsidRDefault="00EC023B">
      <w:pPr>
        <w:pStyle w:val="a5"/>
        <w:numPr>
          <w:ilvl w:val="1"/>
          <w:numId w:val="13"/>
        </w:numPr>
        <w:tabs>
          <w:tab w:val="left" w:pos="1359"/>
        </w:tabs>
        <w:kinsoku w:val="0"/>
        <w:overflowPunct w:val="0"/>
        <w:ind w:left="1358" w:hanging="153"/>
        <w:rPr>
          <w:rFonts w:ascii="Symbol" w:hAnsi="Symbol" w:cs="Symbol"/>
          <w:color w:val="000000"/>
          <w:sz w:val="20"/>
          <w:szCs w:val="20"/>
        </w:rPr>
      </w:pPr>
      <w:proofErr w:type="gramStart"/>
      <w:r>
        <w:t>воспитывающие</w:t>
      </w:r>
      <w:proofErr w:type="gramEnd"/>
      <w:r>
        <w:rPr>
          <w:spacing w:val="53"/>
        </w:rPr>
        <w:t xml:space="preserve"> </w:t>
      </w:r>
      <w:r>
        <w:t>стойкий</w:t>
      </w:r>
      <w:r>
        <w:rPr>
          <w:spacing w:val="55"/>
        </w:rPr>
        <w:t xml:space="preserve"> </w:t>
      </w:r>
      <w:r>
        <w:t>интерес</w:t>
      </w:r>
      <w:r>
        <w:rPr>
          <w:spacing w:val="53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физкультуре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спорту,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личным</w:t>
      </w:r>
      <w:r>
        <w:rPr>
          <w:spacing w:val="53"/>
        </w:rPr>
        <w:t xml:space="preserve"> </w:t>
      </w:r>
      <w:r>
        <w:t>достижениям</w:t>
      </w:r>
      <w:r>
        <w:rPr>
          <w:spacing w:val="4"/>
        </w:rPr>
        <w:t xml:space="preserve"> </w:t>
      </w:r>
      <w:r>
        <w:t>–</w:t>
      </w:r>
    </w:p>
    <w:p w:rsidR="00EC023B" w:rsidRDefault="00EC023B">
      <w:pPr>
        <w:pStyle w:val="a3"/>
        <w:kinsoku w:val="0"/>
        <w:overflowPunct w:val="0"/>
        <w:ind w:left="649"/>
      </w:pPr>
      <w:r>
        <w:t>«Веселые</w:t>
      </w:r>
      <w:r>
        <w:rPr>
          <w:spacing w:val="-6"/>
        </w:rPr>
        <w:t xml:space="preserve"> </w:t>
      </w:r>
      <w:r>
        <w:t>старты»,</w:t>
      </w:r>
      <w:r>
        <w:rPr>
          <w:spacing w:val="1"/>
        </w:rPr>
        <w:t xml:space="preserve"> </w:t>
      </w:r>
      <w:r>
        <w:t>«Зимняя</w:t>
      </w:r>
      <w:r>
        <w:rPr>
          <w:spacing w:val="-6"/>
        </w:rPr>
        <w:t xml:space="preserve"> </w:t>
      </w:r>
      <w:r>
        <w:t>спартакиада»;</w:t>
      </w:r>
    </w:p>
    <w:p w:rsidR="00EC023B" w:rsidRDefault="00EC023B">
      <w:pPr>
        <w:pStyle w:val="a5"/>
        <w:numPr>
          <w:ilvl w:val="1"/>
          <w:numId w:val="13"/>
        </w:numPr>
        <w:tabs>
          <w:tab w:val="left" w:pos="1359"/>
          <w:tab w:val="left" w:pos="2098"/>
          <w:tab w:val="left" w:pos="2450"/>
          <w:tab w:val="left" w:pos="3908"/>
          <w:tab w:val="left" w:pos="5232"/>
          <w:tab w:val="left" w:pos="6100"/>
          <w:tab w:val="left" w:pos="7534"/>
          <w:tab w:val="left" w:pos="8306"/>
          <w:tab w:val="left" w:pos="9260"/>
        </w:tabs>
        <w:kinsoku w:val="0"/>
        <w:overflowPunct w:val="0"/>
        <w:ind w:right="970" w:firstLine="557"/>
        <w:rPr>
          <w:rFonts w:ascii="Symbol" w:hAnsi="Symbol" w:cs="Symbol"/>
          <w:color w:val="000000"/>
          <w:sz w:val="20"/>
          <w:szCs w:val="20"/>
        </w:rPr>
      </w:pPr>
      <w:r>
        <w:t>праздники,</w:t>
      </w:r>
      <w:r>
        <w:rPr>
          <w:spacing w:val="14"/>
        </w:rPr>
        <w:t xml:space="preserve"> </w:t>
      </w:r>
      <w:r>
        <w:t>способствующие</w:t>
      </w:r>
      <w:r>
        <w:rPr>
          <w:spacing w:val="13"/>
        </w:rPr>
        <w:t xml:space="preserve"> </w:t>
      </w:r>
      <w:r>
        <w:t>хорошему</w:t>
      </w:r>
      <w:r>
        <w:rPr>
          <w:spacing w:val="7"/>
        </w:rPr>
        <w:t xml:space="preserve"> </w:t>
      </w:r>
      <w:r>
        <w:t>настроению</w:t>
      </w:r>
      <w:r>
        <w:rPr>
          <w:spacing w:val="19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музыкально-спортивные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 w:rsidR="00646470">
        <w:t>совместные</w:t>
      </w:r>
      <w:r w:rsidR="00646470">
        <w:rPr>
          <w:lang w:val="tt-RU"/>
        </w:rPr>
        <w:t xml:space="preserve"> </w:t>
      </w:r>
      <w:r>
        <w:t>с</w:t>
      </w:r>
      <w:r w:rsidR="00646470">
        <w:rPr>
          <w:lang w:val="tt-RU"/>
        </w:rPr>
        <w:t xml:space="preserve"> </w:t>
      </w:r>
      <w:r>
        <w:t>родителями</w:t>
      </w:r>
      <w:r w:rsidR="00646470">
        <w:rPr>
          <w:lang w:val="tt-RU"/>
        </w:rPr>
        <w:t xml:space="preserve"> </w:t>
      </w:r>
      <w:r>
        <w:t>праздники</w:t>
      </w:r>
      <w:r w:rsidR="00646470">
        <w:rPr>
          <w:lang w:val="tt-RU"/>
        </w:rPr>
        <w:t xml:space="preserve"> </w:t>
      </w:r>
      <w:r>
        <w:t>«День</w:t>
      </w:r>
      <w:r w:rsidR="00646470">
        <w:rPr>
          <w:lang w:val="tt-RU"/>
        </w:rPr>
        <w:t xml:space="preserve"> </w:t>
      </w:r>
      <w:r>
        <w:t>подвижных</w:t>
      </w:r>
      <w:r w:rsidR="00646470">
        <w:rPr>
          <w:lang w:val="tt-RU"/>
        </w:rPr>
        <w:t xml:space="preserve"> </w:t>
      </w:r>
      <w:r>
        <w:t>игр»,</w:t>
      </w:r>
      <w:r w:rsidR="00646470">
        <w:rPr>
          <w:lang w:val="tt-RU"/>
        </w:rPr>
        <w:t xml:space="preserve"> </w:t>
      </w:r>
      <w:r>
        <w:t>«Наши</w:t>
      </w:r>
      <w:r w:rsidR="00646470">
        <w:rPr>
          <w:lang w:val="tt-RU"/>
        </w:rPr>
        <w:t xml:space="preserve"> </w:t>
      </w:r>
      <w:r>
        <w:t>защитники»,</w:t>
      </w:r>
    </w:p>
    <w:p w:rsidR="00EC023B" w:rsidRDefault="00EC023B">
      <w:pPr>
        <w:pStyle w:val="a3"/>
        <w:kinsoku w:val="0"/>
        <w:overflowPunct w:val="0"/>
        <w:ind w:left="649"/>
      </w:pPr>
      <w:r>
        <w:t>«</w:t>
      </w:r>
      <w:proofErr w:type="spellStart"/>
      <w:r>
        <w:t>Здоровиада</w:t>
      </w:r>
      <w:proofErr w:type="spellEnd"/>
      <w:r>
        <w:t>»;</w:t>
      </w:r>
    </w:p>
    <w:p w:rsidR="00EC023B" w:rsidRDefault="00EC023B">
      <w:pPr>
        <w:pStyle w:val="a5"/>
        <w:numPr>
          <w:ilvl w:val="1"/>
          <w:numId w:val="13"/>
        </w:numPr>
        <w:tabs>
          <w:tab w:val="left" w:pos="1359"/>
        </w:tabs>
        <w:kinsoku w:val="0"/>
        <w:overflowPunct w:val="0"/>
        <w:ind w:left="1358" w:hanging="153"/>
        <w:rPr>
          <w:rFonts w:ascii="Symbol" w:hAnsi="Symbol" w:cs="Symbol"/>
          <w:color w:val="000000"/>
          <w:sz w:val="20"/>
          <w:szCs w:val="20"/>
        </w:rPr>
      </w:pPr>
      <w:r>
        <w:t>развивающие</w:t>
      </w:r>
      <w:r>
        <w:rPr>
          <w:spacing w:val="15"/>
        </w:rPr>
        <w:t xml:space="preserve"> </w:t>
      </w:r>
      <w:r>
        <w:t>творческую</w:t>
      </w:r>
      <w:r>
        <w:rPr>
          <w:spacing w:val="78"/>
        </w:rPr>
        <w:t xml:space="preserve"> </w:t>
      </w:r>
      <w:r>
        <w:t>активность,</w:t>
      </w:r>
      <w:r>
        <w:rPr>
          <w:spacing w:val="76"/>
        </w:rPr>
        <w:t xml:space="preserve"> </w:t>
      </w:r>
      <w:r>
        <w:t>инициативу,</w:t>
      </w:r>
      <w:r>
        <w:rPr>
          <w:spacing w:val="76"/>
        </w:rPr>
        <w:t xml:space="preserve"> </w:t>
      </w:r>
      <w:r>
        <w:t>коммуникативные</w:t>
      </w:r>
      <w:r>
        <w:rPr>
          <w:spacing w:val="73"/>
        </w:rPr>
        <w:t xml:space="preserve"> </w:t>
      </w:r>
      <w:r>
        <w:t>способности</w:t>
      </w:r>
      <w:r>
        <w:rPr>
          <w:spacing w:val="87"/>
        </w:rPr>
        <w:t xml:space="preserve"> </w:t>
      </w:r>
      <w:r>
        <w:t>–</w:t>
      </w:r>
    </w:p>
    <w:p w:rsidR="00EC023B" w:rsidRDefault="00EC023B">
      <w:pPr>
        <w:pStyle w:val="a3"/>
        <w:kinsoku w:val="0"/>
        <w:overflowPunct w:val="0"/>
        <w:ind w:left="649"/>
      </w:pPr>
      <w:r>
        <w:t>«Мишка-спортсмен»,</w:t>
      </w:r>
      <w:r>
        <w:rPr>
          <w:spacing w:val="1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зайца»;</w:t>
      </w:r>
    </w:p>
    <w:p w:rsidR="00EC023B" w:rsidRDefault="00EC023B">
      <w:pPr>
        <w:pStyle w:val="a5"/>
        <w:numPr>
          <w:ilvl w:val="1"/>
          <w:numId w:val="13"/>
        </w:numPr>
        <w:tabs>
          <w:tab w:val="left" w:pos="1359"/>
        </w:tabs>
        <w:kinsoku w:val="0"/>
        <w:overflowPunct w:val="0"/>
        <w:ind w:right="975" w:firstLine="557"/>
        <w:rPr>
          <w:rFonts w:ascii="Symbol" w:hAnsi="Symbol" w:cs="Symbol"/>
          <w:color w:val="000000"/>
          <w:sz w:val="20"/>
          <w:szCs w:val="20"/>
        </w:rPr>
      </w:pPr>
      <w:r>
        <w:t>формирующие</w:t>
      </w:r>
      <w:r>
        <w:rPr>
          <w:spacing w:val="9"/>
        </w:rPr>
        <w:t xml:space="preserve"> </w:t>
      </w:r>
      <w:r>
        <w:t>познавательную</w:t>
      </w:r>
      <w:r>
        <w:rPr>
          <w:spacing w:val="13"/>
        </w:rPr>
        <w:t xml:space="preserve"> </w:t>
      </w:r>
      <w:r>
        <w:t>активность</w:t>
      </w:r>
      <w:r>
        <w:rPr>
          <w:spacing w:val="14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дети</w:t>
      </w:r>
      <w:r>
        <w:rPr>
          <w:spacing w:val="11"/>
        </w:rPr>
        <w:t xml:space="preserve"> </w:t>
      </w:r>
      <w:r>
        <w:t>разгадывают</w:t>
      </w:r>
      <w:r>
        <w:rPr>
          <w:spacing w:val="10"/>
        </w:rPr>
        <w:t xml:space="preserve"> </w:t>
      </w:r>
      <w:r>
        <w:t>загадки,</w:t>
      </w:r>
      <w:r>
        <w:rPr>
          <w:spacing w:val="10"/>
        </w:rPr>
        <w:t xml:space="preserve"> </w:t>
      </w:r>
      <w:r>
        <w:t>решают</w:t>
      </w:r>
      <w:r>
        <w:rPr>
          <w:spacing w:val="-57"/>
        </w:rPr>
        <w:t xml:space="preserve"> </w:t>
      </w:r>
      <w:r>
        <w:t>проблемные</w:t>
      </w:r>
      <w:r>
        <w:rPr>
          <w:spacing w:val="-3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колобку»,</w:t>
      </w:r>
      <w:r>
        <w:rPr>
          <w:spacing w:val="5"/>
        </w:rPr>
        <w:t xml:space="preserve"> </w:t>
      </w:r>
      <w:r>
        <w:t>«Зима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пришла»;</w:t>
      </w:r>
    </w:p>
    <w:p w:rsidR="00EC023B" w:rsidRDefault="00EC023B">
      <w:pPr>
        <w:pStyle w:val="a5"/>
        <w:numPr>
          <w:ilvl w:val="1"/>
          <w:numId w:val="13"/>
        </w:numPr>
        <w:tabs>
          <w:tab w:val="left" w:pos="1359"/>
        </w:tabs>
        <w:kinsoku w:val="0"/>
        <w:overflowPunct w:val="0"/>
        <w:ind w:right="976" w:firstLine="557"/>
        <w:rPr>
          <w:rFonts w:ascii="Symbol" w:hAnsi="Symbol" w:cs="Symbol"/>
          <w:color w:val="000000"/>
          <w:sz w:val="20"/>
          <w:szCs w:val="20"/>
        </w:rPr>
      </w:pPr>
      <w:r>
        <w:t>воспитывающие</w:t>
      </w:r>
      <w:r>
        <w:rPr>
          <w:spacing w:val="34"/>
        </w:rPr>
        <w:t xml:space="preserve"> </w:t>
      </w:r>
      <w:r>
        <w:t>нравственные</w:t>
      </w:r>
      <w:r>
        <w:rPr>
          <w:spacing w:val="33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«Мы</w:t>
      </w:r>
      <w:r>
        <w:rPr>
          <w:spacing w:val="34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мир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всей</w:t>
      </w:r>
      <w:r>
        <w:rPr>
          <w:spacing w:val="38"/>
        </w:rPr>
        <w:t xml:space="preserve"> </w:t>
      </w:r>
      <w:r>
        <w:t>планете»,</w:t>
      </w:r>
      <w:r>
        <w:rPr>
          <w:spacing w:val="39"/>
        </w:rPr>
        <w:t xml:space="preserve"> </w:t>
      </w:r>
      <w:r>
        <w:t>«Венок</w:t>
      </w:r>
      <w:r>
        <w:rPr>
          <w:spacing w:val="-57"/>
        </w:rPr>
        <w:t xml:space="preserve"> </w:t>
      </w:r>
      <w:r>
        <w:t>дружбы».</w:t>
      </w:r>
    </w:p>
    <w:p w:rsidR="00EC023B" w:rsidRDefault="00EC023B">
      <w:pPr>
        <w:pStyle w:val="a3"/>
        <w:kinsoku w:val="0"/>
        <w:overflowPunct w:val="0"/>
        <w:ind w:left="649" w:right="973" w:firstLine="566"/>
        <w:jc w:val="both"/>
      </w:pP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упражнений: гимнастики, подвижных и спортивных игр, спортивных упражнений. Целью таких</w:t>
      </w:r>
      <w:r>
        <w:rPr>
          <w:spacing w:val="-57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lastRenderedPageBreak/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забавах.</w:t>
      </w:r>
      <w:r>
        <w:rPr>
          <w:spacing w:val="1"/>
        </w:rPr>
        <w:t xml:space="preserve"> </w:t>
      </w:r>
      <w:r>
        <w:t>Организуются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сезонные праздники – летний и зимний, праздники на воде, а также с включением элементов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театрализованных</w:t>
      </w:r>
      <w:r>
        <w:rPr>
          <w:spacing w:val="-2"/>
        </w:rPr>
        <w:t xml:space="preserve"> </w:t>
      </w:r>
      <w:r>
        <w:t>представлений.</w:t>
      </w:r>
    </w:p>
    <w:p w:rsidR="00EC023B" w:rsidRDefault="00EC023B">
      <w:pPr>
        <w:pStyle w:val="a3"/>
        <w:kinsoku w:val="0"/>
        <w:overflowPunct w:val="0"/>
        <w:spacing w:before="1"/>
        <w:ind w:left="649" w:right="979" w:firstLine="566"/>
        <w:jc w:val="both"/>
      </w:pPr>
      <w:r>
        <w:t>Праздники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игрового</w:t>
      </w:r>
      <w:r>
        <w:rPr>
          <w:spacing w:val="-1"/>
        </w:rPr>
        <w:t xml:space="preserve"> </w:t>
      </w:r>
      <w:r>
        <w:t>пособия, самодельного</w:t>
      </w:r>
      <w:r>
        <w:rPr>
          <w:spacing w:val="-1"/>
        </w:rPr>
        <w:t xml:space="preserve"> </w:t>
      </w:r>
      <w:r>
        <w:t>инвентаря.</w:t>
      </w:r>
    </w:p>
    <w:p w:rsidR="00EC023B" w:rsidRDefault="00EC023B">
      <w:pPr>
        <w:pStyle w:val="a3"/>
        <w:kinsoku w:val="0"/>
        <w:overflowPunct w:val="0"/>
        <w:ind w:left="649" w:right="972" w:firstLine="566"/>
        <w:jc w:val="both"/>
        <w:rPr>
          <w:color w:val="221F1F"/>
        </w:rPr>
      </w:pPr>
      <w:r>
        <w:rPr>
          <w:color w:val="221F1F"/>
        </w:rPr>
        <w:t>В соответствии с требованиями ФГОС ДО, в программу включен раздел «Культурн</w:t>
      </w:r>
      <w:proofErr w:type="gramStart"/>
      <w:r>
        <w:rPr>
          <w:color w:val="221F1F"/>
        </w:rPr>
        <w:t>о-</w:t>
      </w:r>
      <w:proofErr w:type="gramEnd"/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досуговая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посвященный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праздников,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культурно-досуговой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отдых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(пассивный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активный),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благополучие, способствует формированию умения занимать себя. В разделе обозначен</w:t>
      </w:r>
      <w:r w:rsidR="00537B21">
        <w:rPr>
          <w:color w:val="221F1F"/>
        </w:rPr>
        <w:t>н</w:t>
      </w:r>
      <w:r>
        <w:rPr>
          <w:color w:val="221F1F"/>
        </w:rPr>
        <w:t>ы</w:t>
      </w:r>
      <w:r w:rsidR="00537B21">
        <w:rPr>
          <w:color w:val="221F1F"/>
        </w:rPr>
        <w:t xml:space="preserve">е </w:t>
      </w:r>
      <w:r>
        <w:rPr>
          <w:color w:val="221F1F"/>
        </w:rPr>
        <w:t>задачи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педагога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 организации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досуга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 каждой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возрастной группы.</w:t>
      </w:r>
    </w:p>
    <w:p w:rsidR="00EC023B" w:rsidRDefault="00EC023B">
      <w:pPr>
        <w:pStyle w:val="a3"/>
        <w:kinsoku w:val="0"/>
        <w:overflowPunct w:val="0"/>
        <w:spacing w:before="1"/>
        <w:ind w:left="0"/>
      </w:pPr>
    </w:p>
    <w:p w:rsidR="00EC023B" w:rsidRDefault="00EC023B">
      <w:pPr>
        <w:pStyle w:val="a3"/>
        <w:kinsoku w:val="0"/>
        <w:overflowPunct w:val="0"/>
        <w:ind w:left="4802" w:right="5073" w:hanging="56"/>
        <w:jc w:val="both"/>
      </w:pPr>
      <w:r>
        <w:t>Младшая группа</w:t>
      </w:r>
      <w:r>
        <w:rPr>
          <w:spacing w:val="-57"/>
        </w:rPr>
        <w:t xml:space="preserve"> </w:t>
      </w:r>
      <w:r w:rsidR="00646470">
        <w:t xml:space="preserve">(от </w:t>
      </w:r>
      <w:r w:rsidR="00646470">
        <w:rPr>
          <w:lang w:val="tt-RU"/>
        </w:rPr>
        <w:t>3</w:t>
      </w:r>
      <w:r>
        <w:t xml:space="preserve"> до 4 лет)</w:t>
      </w:r>
    </w:p>
    <w:p w:rsidR="00EC023B" w:rsidRDefault="00EC023B">
      <w:pPr>
        <w:pStyle w:val="a3"/>
        <w:kinsoku w:val="0"/>
        <w:overflowPunct w:val="0"/>
        <w:ind w:left="649" w:right="978" w:firstLine="566"/>
        <w:jc w:val="both"/>
      </w:pPr>
      <w:r>
        <w:t xml:space="preserve">Отдых. Развивать </w:t>
      </w:r>
      <w:proofErr w:type="spellStart"/>
      <w:r>
        <w:t>культурно-досуговую</w:t>
      </w:r>
      <w:proofErr w:type="spellEnd"/>
      <w:r>
        <w:t xml:space="preserve"> деятельность детей по интересам. Обеспечивать</w:t>
      </w:r>
      <w:r>
        <w:rPr>
          <w:spacing w:val="1"/>
        </w:rPr>
        <w:t xml:space="preserve"> </w:t>
      </w:r>
      <w:r>
        <w:t>каждому ребенку отдых (пассивный и активный), эмоциональное благополучие.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занимать себя игрой.</w:t>
      </w:r>
    </w:p>
    <w:p w:rsidR="00EC023B" w:rsidRDefault="00EC023B">
      <w:pPr>
        <w:pStyle w:val="a3"/>
        <w:kinsoku w:val="0"/>
        <w:overflowPunct w:val="0"/>
        <w:ind w:left="649" w:right="970" w:firstLine="566"/>
        <w:jc w:val="both"/>
      </w:pPr>
      <w:r>
        <w:t>Развлечения.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57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звукозаписей;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мультфильмов.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тематики (для закрепления и обобщения пройденного материала). Вызывать интерес к новым</w:t>
      </w:r>
      <w:r>
        <w:rPr>
          <w:spacing w:val="1"/>
        </w:rPr>
        <w:t xml:space="preserve"> </w:t>
      </w:r>
      <w:r>
        <w:t>темам, стремиться к тому, чтобы дети получали удовольствие от увиденного и услышанного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развлечения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раздники.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государственные праздники (Новый год, «Мамин день»). Содействовать созданию обстановки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заниматься изобразительной деятельностью, рассматривать иллюстрации в книгах, играть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 игрушками. Создавать соответствующую среду для успешного осуществления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 детей.</w:t>
      </w:r>
    </w:p>
    <w:p w:rsidR="00EC023B" w:rsidRDefault="00EC023B">
      <w:pPr>
        <w:pStyle w:val="a3"/>
        <w:kinsoku w:val="0"/>
        <w:overflowPunct w:val="0"/>
        <w:spacing w:before="1"/>
        <w:ind w:left="4891" w:right="5126" w:hanging="92"/>
        <w:jc w:val="both"/>
      </w:pPr>
      <w:r>
        <w:t>Средняя группа</w:t>
      </w:r>
      <w:r>
        <w:rPr>
          <w:spacing w:val="-57"/>
        </w:rPr>
        <w:t xml:space="preserve"> </w:t>
      </w:r>
      <w:r>
        <w:t>(от 4 до 5 лет)</w:t>
      </w:r>
    </w:p>
    <w:p w:rsidR="00EC023B" w:rsidRDefault="00EC023B">
      <w:pPr>
        <w:pStyle w:val="a3"/>
        <w:kinsoku w:val="0"/>
        <w:overflowPunct w:val="0"/>
        <w:ind w:left="649" w:right="974" w:firstLine="566"/>
        <w:jc w:val="both"/>
      </w:pPr>
      <w:r>
        <w:t>Отдых.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любоваться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явлений:</w:t>
      </w:r>
      <w:r>
        <w:rPr>
          <w:spacing w:val="1"/>
        </w:rPr>
        <w:t xml:space="preserve"> </w:t>
      </w:r>
      <w:r>
        <w:t>слушать</w:t>
      </w:r>
      <w:r>
        <w:rPr>
          <w:spacing w:val="60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птиц, шум дождя, музыку, мастерить, рисовать, музицировать и т. д. Развлечения. 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55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самостоятельной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детей,</w:t>
      </w:r>
      <w:r>
        <w:rPr>
          <w:spacing w:val="55"/>
        </w:rPr>
        <w:t xml:space="preserve"> </w:t>
      </w:r>
      <w:r>
        <w:t>отдыха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получения</w:t>
      </w:r>
      <w:r>
        <w:rPr>
          <w:spacing w:val="54"/>
        </w:rPr>
        <w:t xml:space="preserve"> </w:t>
      </w:r>
      <w:r>
        <w:t>новых</w:t>
      </w:r>
      <w:r>
        <w:rPr>
          <w:spacing w:val="56"/>
        </w:rPr>
        <w:t xml:space="preserve"> </w:t>
      </w:r>
      <w:r>
        <w:t>впечатлений.</w:t>
      </w:r>
    </w:p>
    <w:p w:rsidR="00EC023B" w:rsidRDefault="00EC023B">
      <w:pPr>
        <w:pStyle w:val="a3"/>
        <w:kinsoku w:val="0"/>
        <w:overflowPunct w:val="0"/>
        <w:spacing w:before="60"/>
        <w:ind w:left="649" w:right="977"/>
        <w:jc w:val="both"/>
      </w:pPr>
      <w:r>
        <w:t>Развивать интерес к познавательным развлечениям, знакомящим с традициями и обычаями</w:t>
      </w:r>
      <w:r>
        <w:rPr>
          <w:spacing w:val="1"/>
        </w:rPr>
        <w:t xml:space="preserve"> </w:t>
      </w:r>
      <w:r>
        <w:t>народа, истоками культуры. Вовлекать детей в процесс подготовки разных видов развлечений;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концертах; спортивных играх и т. д. Осуществлять патриотическое и нравственное воспитание.</w:t>
      </w:r>
      <w:r>
        <w:rPr>
          <w:spacing w:val="1"/>
        </w:rPr>
        <w:t xml:space="preserve"> </w:t>
      </w:r>
      <w:r>
        <w:t>Приобщать к художественной культуре. Развивать умение и желание заниматься интересным</w:t>
      </w:r>
      <w:r>
        <w:rPr>
          <w:spacing w:val="1"/>
        </w:rPr>
        <w:t xml:space="preserve"> </w:t>
      </w:r>
      <w:r>
        <w:t>творческим</w:t>
      </w:r>
      <w:r>
        <w:rPr>
          <w:spacing w:val="-2"/>
        </w:rPr>
        <w:t xml:space="preserve"> </w:t>
      </w:r>
      <w:r>
        <w:t>делом</w:t>
      </w:r>
      <w:r>
        <w:rPr>
          <w:spacing w:val="-1"/>
        </w:rPr>
        <w:t xml:space="preserve"> </w:t>
      </w:r>
      <w:r>
        <w:t>(рисовать, лепить</w:t>
      </w:r>
      <w:r>
        <w:rPr>
          <w:spacing w:val="-2"/>
        </w:rPr>
        <w:t xml:space="preserve"> </w:t>
      </w:r>
      <w:r>
        <w:t>и т. д.).</w:t>
      </w:r>
    </w:p>
    <w:p w:rsidR="00EC023B" w:rsidRDefault="00EC023B">
      <w:pPr>
        <w:pStyle w:val="a3"/>
        <w:kinsoku w:val="0"/>
        <w:overflowPunct w:val="0"/>
        <w:ind w:left="649" w:right="969" w:firstLine="566"/>
        <w:jc w:val="both"/>
      </w:pPr>
      <w:r>
        <w:t>Праздники.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60"/>
        </w:rPr>
        <w:t xml:space="preserve"> </w:t>
      </w:r>
      <w:r>
        <w:t>народа.</w:t>
      </w:r>
      <w:r>
        <w:rPr>
          <w:spacing w:val="60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желание принимать участие в праздниках. Формировать чувство сопричастности к событиям,</w:t>
      </w:r>
      <w:r>
        <w:rPr>
          <w:spacing w:val="1"/>
        </w:rPr>
        <w:t xml:space="preserve"> </w:t>
      </w:r>
      <w:r>
        <w:t>которые происходят в детском саду, стране. Воспитывать любовь к Родине. Организовывать</w:t>
      </w:r>
      <w:r>
        <w:rPr>
          <w:spacing w:val="1"/>
        </w:rPr>
        <w:t xml:space="preserve"> </w:t>
      </w:r>
      <w:r>
        <w:t>утренники,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календаря.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61"/>
        </w:rPr>
        <w:t xml:space="preserve"> </w:t>
      </w:r>
      <w:r>
        <w:t>Содействовать</w:t>
      </w:r>
      <w:r>
        <w:rPr>
          <w:spacing w:val="6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(познавательного,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трудового).</w:t>
      </w:r>
      <w:r>
        <w:rPr>
          <w:spacing w:val="1"/>
        </w:rPr>
        <w:t xml:space="preserve"> </w:t>
      </w:r>
      <w:r>
        <w:t>Формировать творческие наклонности каждого ребенка. Побуждать детей к самостоятельной</w:t>
      </w:r>
      <w:r>
        <w:rPr>
          <w:spacing w:val="1"/>
        </w:rPr>
        <w:t xml:space="preserve"> </w:t>
      </w:r>
      <w:r>
        <w:t>организации выбранного вида деятельности. Развивать желание посещать студии эстетического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творчества).</w:t>
      </w:r>
    </w:p>
    <w:p w:rsidR="00EC023B" w:rsidRDefault="00EC023B">
      <w:pPr>
        <w:pStyle w:val="a3"/>
        <w:kinsoku w:val="0"/>
        <w:overflowPunct w:val="0"/>
        <w:spacing w:before="1"/>
        <w:ind w:left="0"/>
      </w:pPr>
    </w:p>
    <w:p w:rsidR="00EC023B" w:rsidRDefault="00EC023B">
      <w:pPr>
        <w:pStyle w:val="a3"/>
        <w:kinsoku w:val="0"/>
        <w:overflowPunct w:val="0"/>
        <w:ind w:left="4891" w:right="5107" w:hanging="108"/>
        <w:jc w:val="both"/>
      </w:pPr>
      <w:r>
        <w:t>Старшая группа</w:t>
      </w:r>
      <w:r>
        <w:rPr>
          <w:spacing w:val="-57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 до 6 лет)</w:t>
      </w:r>
    </w:p>
    <w:p w:rsidR="00EC023B" w:rsidRDefault="00EC023B">
      <w:pPr>
        <w:pStyle w:val="a3"/>
        <w:kinsoku w:val="0"/>
        <w:overflowPunct w:val="0"/>
        <w:ind w:left="649" w:right="977" w:firstLine="566"/>
        <w:jc w:val="both"/>
      </w:pPr>
      <w:r>
        <w:t>Отдых. Развивать желание в свободное время заниматься интересной и содержательной</w:t>
      </w:r>
      <w:r>
        <w:rPr>
          <w:spacing w:val="1"/>
        </w:rPr>
        <w:t xml:space="preserve"> </w:t>
      </w:r>
      <w:r>
        <w:t xml:space="preserve">деятельностью. </w:t>
      </w:r>
      <w:proofErr w:type="gramStart"/>
      <w:r>
        <w:t xml:space="preserve">Формировать основы </w:t>
      </w:r>
      <w:proofErr w:type="spellStart"/>
      <w:r>
        <w:t>досуговой</w:t>
      </w:r>
      <w:proofErr w:type="spellEnd"/>
      <w:r>
        <w:t xml:space="preserve"> культуры (игры, чтение книг, рисование, лепка,</w:t>
      </w:r>
      <w:r>
        <w:rPr>
          <w:spacing w:val="-57"/>
        </w:rPr>
        <w:t xml:space="preserve"> </w:t>
      </w:r>
      <w:r>
        <w:t>конструирование,</w:t>
      </w:r>
      <w:r>
        <w:rPr>
          <w:spacing w:val="-1"/>
        </w:rPr>
        <w:t xml:space="preserve"> </w:t>
      </w:r>
      <w:r>
        <w:t>прогулки, походы и т. д.).</w:t>
      </w:r>
      <w:proofErr w:type="gramEnd"/>
    </w:p>
    <w:p w:rsidR="00EC023B" w:rsidRDefault="00EC023B">
      <w:pPr>
        <w:pStyle w:val="a3"/>
        <w:kinsoku w:val="0"/>
        <w:overflowPunct w:val="0"/>
        <w:ind w:left="649" w:right="972" w:firstLine="566"/>
        <w:jc w:val="both"/>
      </w:pPr>
      <w:r>
        <w:t>Развлечения. Создавать условия для проявления культурно-познавательных потребностей,</w:t>
      </w:r>
      <w:r>
        <w:rPr>
          <w:spacing w:val="-57"/>
        </w:rPr>
        <w:t xml:space="preserve"> </w:t>
      </w:r>
      <w:r>
        <w:t>интересов, запросов и предпочтений, а также использования полученных знаний и умений для</w:t>
      </w:r>
      <w:r>
        <w:rPr>
          <w:spacing w:val="1"/>
        </w:rPr>
        <w:t xml:space="preserve"> </w:t>
      </w:r>
      <w:r>
        <w:lastRenderedPageBreak/>
        <w:t>проведения досуга. Способствовать появлению спортивных увлечений, стремления заниматься</w:t>
      </w:r>
      <w:r>
        <w:rPr>
          <w:spacing w:val="1"/>
        </w:rPr>
        <w:t xml:space="preserve"> </w:t>
      </w:r>
      <w:r>
        <w:t>спортом. Праздники. Формировать у детей представления о будничных и праздничных днях.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 сада и т. д.). Воспитывать внимание к окружающим людям, стремление поздравить их</w:t>
      </w:r>
      <w:r>
        <w:rPr>
          <w:spacing w:val="1"/>
        </w:rPr>
        <w:t xml:space="preserve"> </w:t>
      </w:r>
      <w:r>
        <w:t>с памятными событиями, преподнести подарки, сделанные своими руками. Самостоятельная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 (наблюдения, экспериментирование, собирание коллекций и т. д.). Формировать умение и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воспитателями</w:t>
      </w:r>
      <w:r>
        <w:rPr>
          <w:spacing w:val="-2"/>
        </w:rPr>
        <w:t xml:space="preserve"> </w:t>
      </w:r>
      <w:r>
        <w:t>и родителями.</w:t>
      </w:r>
    </w:p>
    <w:p w:rsidR="00EC023B" w:rsidRDefault="00EC023B">
      <w:pPr>
        <w:pStyle w:val="a3"/>
        <w:kinsoku w:val="0"/>
        <w:overflowPunct w:val="0"/>
        <w:spacing w:before="1"/>
        <w:ind w:left="649" w:right="975" w:firstLine="566"/>
        <w:jc w:val="both"/>
      </w:pPr>
      <w:r>
        <w:t xml:space="preserve">Творчество. Развивать художественные наклонности в пении, рисовании, </w:t>
      </w:r>
      <w:proofErr w:type="spellStart"/>
      <w:r>
        <w:t>музицировании</w:t>
      </w:r>
      <w:proofErr w:type="spellEnd"/>
      <w:r>
        <w:t>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увлечения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-1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посещения кружков</w:t>
      </w:r>
      <w:r>
        <w:rPr>
          <w:spacing w:val="-1"/>
        </w:rPr>
        <w:t xml:space="preserve"> </w:t>
      </w:r>
      <w:r>
        <w:t>и студий.</w:t>
      </w:r>
    </w:p>
    <w:p w:rsidR="00EC023B" w:rsidRDefault="00EC023B">
      <w:pPr>
        <w:pStyle w:val="a3"/>
        <w:kinsoku w:val="0"/>
        <w:overflowPunct w:val="0"/>
        <w:ind w:left="0"/>
      </w:pPr>
    </w:p>
    <w:p w:rsidR="00EC023B" w:rsidRDefault="00EC023B">
      <w:pPr>
        <w:pStyle w:val="a3"/>
        <w:kinsoku w:val="0"/>
        <w:overflowPunct w:val="0"/>
        <w:ind w:left="4891" w:right="4170" w:hanging="1047"/>
        <w:jc w:val="both"/>
      </w:pPr>
      <w:r>
        <w:t>Подготовительная к школе группа</w:t>
      </w:r>
      <w:r>
        <w:rPr>
          <w:spacing w:val="-57"/>
        </w:rPr>
        <w:t xml:space="preserve"> </w:t>
      </w:r>
      <w:r>
        <w:t>(от 6 до 7 лет)</w:t>
      </w:r>
    </w:p>
    <w:p w:rsidR="00EC023B" w:rsidRDefault="00EC023B">
      <w:pPr>
        <w:pStyle w:val="a3"/>
        <w:kinsoku w:val="0"/>
        <w:overflowPunct w:val="0"/>
        <w:ind w:left="649" w:right="974" w:firstLine="566"/>
        <w:jc w:val="both"/>
      </w:pPr>
      <w:r>
        <w:t xml:space="preserve">Отдых. </w:t>
      </w:r>
      <w:proofErr w:type="gramStart"/>
      <w:r>
        <w:t>Приобщать детей к интересной и полезной деятельности (игры, спорт, рисование,</w:t>
      </w:r>
      <w:r>
        <w:rPr>
          <w:spacing w:val="1"/>
        </w:rPr>
        <w:t xml:space="preserve"> </w:t>
      </w:r>
      <w:r>
        <w:t>лепка, моделирование, слушание музыки, просмотр мультфильмов, рассматривание книжных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proofErr w:type="gramEnd"/>
      <w:r>
        <w:rPr>
          <w:spacing w:val="1"/>
        </w:rPr>
        <w:t xml:space="preserve"> </w:t>
      </w:r>
      <w:r>
        <w:t>Развлечения.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развлечениях, общаться, быть доброжелательными и отзывчивыми; осмысленно 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ситуациях. Расширять представления об искусстве, традициях и обычаях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537B21" w:rsidRDefault="00537B21">
      <w:pPr>
        <w:pStyle w:val="a3"/>
        <w:kinsoku w:val="0"/>
        <w:overflowPunct w:val="0"/>
        <w:spacing w:before="1"/>
        <w:ind w:left="649" w:right="973" w:firstLine="566"/>
        <w:jc w:val="both"/>
      </w:pPr>
    </w:p>
    <w:p w:rsidR="00EC023B" w:rsidRDefault="00EC023B">
      <w:pPr>
        <w:pStyle w:val="a3"/>
        <w:kinsoku w:val="0"/>
        <w:overflowPunct w:val="0"/>
        <w:spacing w:before="1"/>
        <w:ind w:left="649" w:right="973" w:firstLine="566"/>
        <w:jc w:val="both"/>
      </w:pPr>
      <w:r>
        <w:t>Праздники.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праздниках. Развивать чувство сопричастности к народным торжествам. Привлекать детей к</w:t>
      </w:r>
      <w:r>
        <w:rPr>
          <w:spacing w:val="1"/>
        </w:rPr>
        <w:t xml:space="preserve"> </w:t>
      </w:r>
      <w:r>
        <w:t>активному,</w:t>
      </w:r>
      <w:r>
        <w:rPr>
          <w:spacing w:val="-1"/>
        </w:rPr>
        <w:t xml:space="preserve"> </w:t>
      </w:r>
      <w:r>
        <w:t>разнообразному</w:t>
      </w:r>
      <w:r>
        <w:rPr>
          <w:spacing w:val="-2"/>
        </w:rPr>
        <w:t xml:space="preserve"> </w:t>
      </w:r>
      <w:r>
        <w:t>участию в</w:t>
      </w:r>
      <w:r>
        <w:rPr>
          <w:spacing w:val="-2"/>
        </w:rPr>
        <w:t xml:space="preserve"> </w:t>
      </w:r>
      <w:r>
        <w:t>подготовке к</w:t>
      </w:r>
      <w:r>
        <w:rPr>
          <w:spacing w:val="-1"/>
        </w:rPr>
        <w:t xml:space="preserve"> </w:t>
      </w:r>
      <w:r>
        <w:t>празднику</w:t>
      </w:r>
      <w:r>
        <w:rPr>
          <w:spacing w:val="-9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проведении.</w:t>
      </w:r>
    </w:p>
    <w:p w:rsidR="00992EB1" w:rsidRDefault="00992EB1" w:rsidP="00992EB1">
      <w:pPr>
        <w:pStyle w:val="a3"/>
        <w:kinsoku w:val="0"/>
        <w:overflowPunct w:val="0"/>
        <w:spacing w:before="4"/>
        <w:ind w:left="0"/>
      </w:pPr>
    </w:p>
    <w:p w:rsidR="00992EB1" w:rsidRDefault="00992EB1" w:rsidP="00992EB1">
      <w:pPr>
        <w:pStyle w:val="a3"/>
        <w:kinsoku w:val="0"/>
        <w:overflowPunct w:val="0"/>
        <w:spacing w:before="4"/>
        <w:ind w:left="0"/>
      </w:pPr>
    </w:p>
    <w:p w:rsidR="00992EB1" w:rsidRPr="00992EB1" w:rsidRDefault="00992EB1" w:rsidP="00992EB1">
      <w:pPr>
        <w:pStyle w:val="a3"/>
        <w:kinsoku w:val="0"/>
        <w:overflowPunct w:val="0"/>
        <w:spacing w:before="4"/>
        <w:ind w:left="0"/>
      </w:pPr>
    </w:p>
    <w:p w:rsidR="00EC023B" w:rsidRDefault="00EC023B">
      <w:pPr>
        <w:pStyle w:val="a3"/>
        <w:kinsoku w:val="0"/>
        <w:overflowPunct w:val="0"/>
        <w:spacing w:before="3"/>
        <w:ind w:left="0"/>
        <w:rPr>
          <w:b/>
          <w:bCs/>
          <w:sz w:val="16"/>
          <w:szCs w:val="16"/>
        </w:rPr>
      </w:pPr>
    </w:p>
    <w:p w:rsidR="00983F54" w:rsidRDefault="00983F54">
      <w:pPr>
        <w:pStyle w:val="a3"/>
        <w:kinsoku w:val="0"/>
        <w:overflowPunct w:val="0"/>
        <w:spacing w:before="3"/>
        <w:ind w:left="0"/>
        <w:rPr>
          <w:b/>
          <w:bCs/>
          <w:sz w:val="16"/>
          <w:szCs w:val="16"/>
        </w:rPr>
      </w:pPr>
    </w:p>
    <w:p w:rsidR="00983F54" w:rsidRDefault="00983F54">
      <w:pPr>
        <w:pStyle w:val="a3"/>
        <w:kinsoku w:val="0"/>
        <w:overflowPunct w:val="0"/>
        <w:spacing w:before="3"/>
        <w:ind w:left="0"/>
        <w:rPr>
          <w:b/>
          <w:bCs/>
          <w:sz w:val="16"/>
          <w:szCs w:val="16"/>
        </w:rPr>
      </w:pPr>
    </w:p>
    <w:p w:rsidR="00983F54" w:rsidRDefault="00983F54">
      <w:pPr>
        <w:pStyle w:val="a3"/>
        <w:kinsoku w:val="0"/>
        <w:overflowPunct w:val="0"/>
        <w:spacing w:before="3"/>
        <w:ind w:left="0"/>
        <w:rPr>
          <w:b/>
          <w:bCs/>
          <w:sz w:val="16"/>
          <w:szCs w:val="16"/>
        </w:rPr>
      </w:pPr>
    </w:p>
    <w:p w:rsidR="00983F54" w:rsidRDefault="00983F54">
      <w:pPr>
        <w:pStyle w:val="a3"/>
        <w:kinsoku w:val="0"/>
        <w:overflowPunct w:val="0"/>
        <w:spacing w:before="3"/>
        <w:ind w:left="0"/>
        <w:rPr>
          <w:b/>
          <w:bCs/>
          <w:sz w:val="16"/>
          <w:szCs w:val="16"/>
        </w:rPr>
      </w:pPr>
    </w:p>
    <w:p w:rsidR="00983F54" w:rsidRPr="00C7666D" w:rsidRDefault="00983F54">
      <w:pPr>
        <w:pStyle w:val="a3"/>
        <w:kinsoku w:val="0"/>
        <w:overflowPunct w:val="0"/>
        <w:spacing w:before="3"/>
        <w:ind w:left="0"/>
        <w:rPr>
          <w:b/>
          <w:bCs/>
          <w:sz w:val="16"/>
          <w:szCs w:val="16"/>
        </w:rPr>
      </w:pPr>
    </w:p>
    <w:p w:rsidR="00EC023B" w:rsidRDefault="00EC023B">
      <w:pPr>
        <w:pStyle w:val="a3"/>
        <w:kinsoku w:val="0"/>
        <w:overflowPunct w:val="0"/>
        <w:spacing w:before="90"/>
        <w:ind w:left="4169" w:right="1715" w:hanging="2766"/>
        <w:rPr>
          <w:b/>
          <w:bCs/>
        </w:rPr>
      </w:pPr>
      <w:r>
        <w:rPr>
          <w:b/>
          <w:bCs/>
        </w:rPr>
        <w:t>Особенности организации развивающей предметно-пространственной среды</w:t>
      </w:r>
      <w:r>
        <w:rPr>
          <w:b/>
          <w:bCs/>
          <w:spacing w:val="-57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физического развития</w:t>
      </w:r>
    </w:p>
    <w:p w:rsidR="00EC023B" w:rsidRDefault="00EC023B">
      <w:pPr>
        <w:pStyle w:val="a3"/>
        <w:kinsoku w:val="0"/>
        <w:overflowPunct w:val="0"/>
        <w:spacing w:before="76"/>
        <w:ind w:left="649" w:right="976" w:firstLine="566"/>
        <w:jc w:val="both"/>
      </w:pPr>
      <w:r>
        <w:t>Среда развития ребенка – это пространство его жизнедеятельности. Это те условия, в</w:t>
      </w:r>
      <w:r>
        <w:rPr>
          <w:spacing w:val="1"/>
        </w:rPr>
        <w:t xml:space="preserve"> </w:t>
      </w:r>
      <w:r>
        <w:t>которых протекает его жизнь в дошкольном учреждении. Эти условия следует 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фундамент, на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EC023B" w:rsidRDefault="00EC023B">
      <w:pPr>
        <w:pStyle w:val="a3"/>
        <w:kinsoku w:val="0"/>
        <w:overflowPunct w:val="0"/>
        <w:ind w:left="649" w:right="978" w:firstLine="566"/>
        <w:jc w:val="both"/>
      </w:pP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присущее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двигаться, познавать, побуждать к подвижным играм. В ходе подвижных игр, в том числе</w:t>
      </w:r>
      <w:r>
        <w:rPr>
          <w:spacing w:val="1"/>
        </w:rPr>
        <w:t xml:space="preserve"> </w:t>
      </w:r>
      <w:r>
        <w:t>спонтанных,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спортивное</w:t>
      </w:r>
      <w:r>
        <w:rPr>
          <w:spacing w:val="-57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безопасным,</w:t>
      </w:r>
      <w:r>
        <w:rPr>
          <w:spacing w:val="1"/>
        </w:rPr>
        <w:t xml:space="preserve"> </w:t>
      </w:r>
      <w:proofErr w:type="spellStart"/>
      <w:r>
        <w:t>здоровьесберегающим</w:t>
      </w:r>
      <w:proofErr w:type="spellEnd"/>
      <w:r>
        <w:t>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привлекательным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развивающим.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максимальный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развивающий</w:t>
      </w:r>
      <w:r>
        <w:rPr>
          <w:spacing w:val="-2"/>
        </w:rPr>
        <w:t xml:space="preserve"> </w:t>
      </w:r>
      <w:r>
        <w:t>эффект.</w:t>
      </w:r>
    </w:p>
    <w:p w:rsidR="00EC023B" w:rsidRDefault="00EC023B">
      <w:pPr>
        <w:pStyle w:val="a3"/>
        <w:kinsoku w:val="0"/>
        <w:overflowPunct w:val="0"/>
        <w:ind w:left="649" w:right="974" w:firstLine="566"/>
        <w:jc w:val="both"/>
      </w:pPr>
      <w:r>
        <w:t>Игровая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(физкультурный</w:t>
      </w:r>
      <w:r>
        <w:rPr>
          <w:spacing w:val="1"/>
        </w:rPr>
        <w:t xml:space="preserve"> </w:t>
      </w:r>
      <w:r>
        <w:t>зал)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крупной</w:t>
      </w:r>
      <w:r>
        <w:rPr>
          <w:spacing w:val="-1"/>
        </w:rPr>
        <w:t xml:space="preserve"> </w:t>
      </w:r>
      <w:r>
        <w:t>моторики.</w:t>
      </w:r>
    </w:p>
    <w:p w:rsidR="00EC023B" w:rsidRDefault="00EC023B">
      <w:pPr>
        <w:pStyle w:val="a3"/>
        <w:kinsoku w:val="0"/>
        <w:overflowPunct w:val="0"/>
        <w:ind w:left="649" w:right="978" w:firstLine="566"/>
        <w:jc w:val="both"/>
      </w:pP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трансформируемым (меняться в зависимости от игры и предоставлять достаточно места для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активности).</w:t>
      </w:r>
    </w:p>
    <w:p w:rsidR="00EC023B" w:rsidRDefault="00EC023B">
      <w:pPr>
        <w:pStyle w:val="a3"/>
        <w:kinsoku w:val="0"/>
        <w:overflowPunct w:val="0"/>
        <w:spacing w:before="5"/>
        <w:ind w:left="0"/>
      </w:pPr>
    </w:p>
    <w:p w:rsidR="00EC023B" w:rsidRDefault="00EC023B">
      <w:pPr>
        <w:pStyle w:val="3"/>
        <w:kinsoku w:val="0"/>
        <w:overflowPunct w:val="0"/>
        <w:ind w:left="2533"/>
      </w:pPr>
      <w:r>
        <w:t>Развивающая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построена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EC023B" w:rsidRDefault="00EC023B">
      <w:pPr>
        <w:pStyle w:val="a3"/>
        <w:kinsoku w:val="0"/>
        <w:overflowPunct w:val="0"/>
        <w:ind w:left="623" w:right="979" w:firstLine="593"/>
        <w:jc w:val="both"/>
      </w:pPr>
      <w:r>
        <w:rPr>
          <w:b/>
          <w:bCs/>
        </w:rPr>
        <w:t>Насыщенность</w:t>
      </w:r>
      <w:r>
        <w:rPr>
          <w:b/>
          <w:bCs/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Программы.</w:t>
      </w:r>
    </w:p>
    <w:p w:rsidR="00EC023B" w:rsidRDefault="00EC023B">
      <w:pPr>
        <w:pStyle w:val="a3"/>
        <w:kinsoku w:val="0"/>
        <w:overflowPunct w:val="0"/>
        <w:ind w:left="623" w:right="977" w:firstLine="593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инвентарем,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обеспечивают:</w:t>
      </w:r>
    </w:p>
    <w:p w:rsidR="00EC023B" w:rsidRDefault="00EC023B">
      <w:pPr>
        <w:pStyle w:val="a5"/>
        <w:numPr>
          <w:ilvl w:val="2"/>
          <w:numId w:val="13"/>
        </w:numPr>
        <w:tabs>
          <w:tab w:val="left" w:pos="2066"/>
        </w:tabs>
        <w:kinsoku w:val="0"/>
        <w:overflowPunct w:val="0"/>
        <w:ind w:right="983" w:firstLine="338"/>
      </w:pPr>
      <w:r>
        <w:t>игровую,</w:t>
      </w:r>
      <w:r>
        <w:rPr>
          <w:spacing w:val="29"/>
        </w:rPr>
        <w:t xml:space="preserve"> </w:t>
      </w:r>
      <w:r>
        <w:t>познавательную,</w:t>
      </w:r>
      <w:r>
        <w:rPr>
          <w:spacing w:val="27"/>
        </w:rPr>
        <w:t xml:space="preserve"> </w:t>
      </w:r>
      <w:r>
        <w:t>исследовательскую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творческую</w:t>
      </w:r>
      <w:r>
        <w:rPr>
          <w:spacing w:val="30"/>
        </w:rPr>
        <w:t xml:space="preserve"> </w:t>
      </w:r>
      <w:r>
        <w:t>активность</w:t>
      </w:r>
      <w:r>
        <w:rPr>
          <w:spacing w:val="28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lastRenderedPageBreak/>
        <w:t>воспитанников,</w:t>
      </w:r>
      <w:r>
        <w:rPr>
          <w:spacing w:val="-1"/>
        </w:rPr>
        <w:t xml:space="preserve"> </w:t>
      </w:r>
      <w:r>
        <w:t>экспериментирование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материалами;</w:t>
      </w:r>
    </w:p>
    <w:p w:rsidR="00EC023B" w:rsidRDefault="00537B21">
      <w:pPr>
        <w:pStyle w:val="a5"/>
        <w:numPr>
          <w:ilvl w:val="2"/>
          <w:numId w:val="13"/>
        </w:numPr>
        <w:tabs>
          <w:tab w:val="left" w:pos="2126"/>
          <w:tab w:val="left" w:pos="3247"/>
          <w:tab w:val="left" w:pos="4326"/>
          <w:tab w:val="left" w:pos="4671"/>
          <w:tab w:val="left" w:pos="5633"/>
          <w:tab w:val="left" w:pos="6899"/>
          <w:tab w:val="left" w:pos="7915"/>
          <w:tab w:val="left" w:pos="8246"/>
          <w:tab w:val="left" w:pos="9654"/>
          <w:tab w:val="left" w:pos="10443"/>
        </w:tabs>
        <w:kinsoku w:val="0"/>
        <w:overflowPunct w:val="0"/>
        <w:ind w:right="972" w:firstLine="338"/>
      </w:pPr>
      <w:r>
        <w:t xml:space="preserve">развитие крупной и мелкой моторики, участие в подвижных играх </w:t>
      </w:r>
      <w:r w:rsidR="00EC023B">
        <w:rPr>
          <w:spacing w:val="-2"/>
        </w:rPr>
        <w:t>и</w:t>
      </w:r>
      <w:r w:rsidR="00EC023B">
        <w:rPr>
          <w:spacing w:val="-57"/>
        </w:rPr>
        <w:t xml:space="preserve"> </w:t>
      </w:r>
      <w:r w:rsidR="00EC023B">
        <w:t>соревнованиях;</w:t>
      </w:r>
    </w:p>
    <w:p w:rsidR="00EC023B" w:rsidRDefault="00537B21">
      <w:pPr>
        <w:pStyle w:val="a5"/>
        <w:numPr>
          <w:ilvl w:val="2"/>
          <w:numId w:val="13"/>
        </w:numPr>
        <w:tabs>
          <w:tab w:val="left" w:pos="2066"/>
          <w:tab w:val="left" w:pos="3936"/>
          <w:tab w:val="left" w:pos="5642"/>
          <w:tab w:val="left" w:pos="6510"/>
          <w:tab w:val="left" w:pos="7042"/>
          <w:tab w:val="left" w:pos="8995"/>
          <w:tab w:val="left" w:pos="9397"/>
        </w:tabs>
        <w:kinsoku w:val="0"/>
        <w:overflowPunct w:val="0"/>
        <w:ind w:right="970" w:firstLine="338"/>
      </w:pPr>
      <w:r>
        <w:t xml:space="preserve">эмоциональное </w:t>
      </w:r>
      <w:r w:rsidR="00EC023B">
        <w:t>благ</w:t>
      </w:r>
      <w:r>
        <w:t xml:space="preserve">ополучие детей во взаимодействии с </w:t>
      </w:r>
      <w:r w:rsidR="00EC023B">
        <w:t>предметн</w:t>
      </w:r>
      <w:proofErr w:type="gramStart"/>
      <w:r w:rsidR="00EC023B">
        <w:t>о-</w:t>
      </w:r>
      <w:proofErr w:type="gramEnd"/>
      <w:r w:rsidR="00EC023B">
        <w:rPr>
          <w:spacing w:val="-57"/>
        </w:rPr>
        <w:t xml:space="preserve"> </w:t>
      </w:r>
      <w:r w:rsidR="00EC023B">
        <w:t>пространственным</w:t>
      </w:r>
      <w:r w:rsidR="00EC023B">
        <w:rPr>
          <w:spacing w:val="-3"/>
        </w:rPr>
        <w:t xml:space="preserve"> </w:t>
      </w:r>
      <w:r w:rsidR="00EC023B">
        <w:t>окружением;</w:t>
      </w:r>
    </w:p>
    <w:p w:rsidR="00EC023B" w:rsidRDefault="00EC023B">
      <w:pPr>
        <w:pStyle w:val="a5"/>
        <w:numPr>
          <w:ilvl w:val="2"/>
          <w:numId w:val="13"/>
        </w:numPr>
        <w:tabs>
          <w:tab w:val="left" w:pos="2066"/>
        </w:tabs>
        <w:kinsoku w:val="0"/>
        <w:overflowPunct w:val="0"/>
        <w:ind w:left="2066"/>
      </w:pPr>
      <w:r>
        <w:t>возможность</w:t>
      </w:r>
      <w:r>
        <w:rPr>
          <w:spacing w:val="-4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детей.</w:t>
      </w:r>
    </w:p>
    <w:p w:rsidR="00EC023B" w:rsidRDefault="00EC023B">
      <w:pPr>
        <w:pStyle w:val="a3"/>
        <w:kinsoku w:val="0"/>
        <w:overflowPunct w:val="0"/>
        <w:ind w:left="649" w:right="972" w:firstLine="566"/>
        <w:jc w:val="both"/>
      </w:pPr>
      <w:proofErr w:type="spellStart"/>
      <w:r>
        <w:rPr>
          <w:b/>
          <w:bCs/>
        </w:rPr>
        <w:t>Полифункциональность</w:t>
      </w:r>
      <w:proofErr w:type="spellEnd"/>
      <w:r>
        <w:rPr>
          <w:b/>
          <w:bCs/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20"/>
        </w:rPr>
        <w:t xml:space="preserve"> </w:t>
      </w:r>
      <w:r>
        <w:t>предметной</w:t>
      </w:r>
      <w:r>
        <w:rPr>
          <w:spacing w:val="20"/>
        </w:rPr>
        <w:t xml:space="preserve"> </w:t>
      </w:r>
      <w:r>
        <w:t>среды:</w:t>
      </w:r>
      <w:r>
        <w:rPr>
          <w:spacing w:val="20"/>
        </w:rPr>
        <w:t xml:space="preserve"> </w:t>
      </w:r>
      <w:r>
        <w:t>детскую</w:t>
      </w:r>
      <w:r>
        <w:rPr>
          <w:spacing w:val="19"/>
        </w:rPr>
        <w:t xml:space="preserve"> </w:t>
      </w:r>
      <w:r>
        <w:t>мебель,</w:t>
      </w:r>
      <w:r>
        <w:rPr>
          <w:spacing w:val="19"/>
        </w:rPr>
        <w:t xml:space="preserve"> </w:t>
      </w:r>
      <w:r>
        <w:t>ширмы,</w:t>
      </w:r>
      <w:r>
        <w:rPr>
          <w:spacing w:val="19"/>
        </w:rPr>
        <w:t xml:space="preserve"> </w:t>
      </w:r>
      <w:r>
        <w:t>природные</w:t>
      </w:r>
      <w:r>
        <w:rPr>
          <w:spacing w:val="18"/>
        </w:rPr>
        <w:t xml:space="preserve"> </w:t>
      </w:r>
      <w:r>
        <w:t>материалы,</w:t>
      </w:r>
      <w:r>
        <w:rPr>
          <w:spacing w:val="19"/>
        </w:rPr>
        <w:t xml:space="preserve"> </w:t>
      </w:r>
      <w:r>
        <w:t>пригодные</w:t>
      </w:r>
      <w:r>
        <w:rPr>
          <w:spacing w:val="-58"/>
        </w:rPr>
        <w:t xml:space="preserve"> </w:t>
      </w:r>
      <w:r>
        <w:t>в разных видах детской активности (в том числе в качестве предметов-заместителей в детской</w:t>
      </w:r>
      <w:r>
        <w:rPr>
          <w:spacing w:val="1"/>
        </w:rPr>
        <w:t xml:space="preserve"> </w:t>
      </w:r>
      <w:r>
        <w:t>игре).</w:t>
      </w:r>
    </w:p>
    <w:p w:rsidR="00EC023B" w:rsidRDefault="00EC023B">
      <w:pPr>
        <w:pStyle w:val="a3"/>
        <w:kinsoku w:val="0"/>
        <w:overflowPunct w:val="0"/>
        <w:ind w:left="623" w:right="970" w:firstLine="566"/>
        <w:jc w:val="both"/>
      </w:pPr>
      <w:proofErr w:type="spellStart"/>
      <w:r>
        <w:rPr>
          <w:b/>
          <w:bCs/>
        </w:rPr>
        <w:t>Трансформируемость</w:t>
      </w:r>
      <w:proofErr w:type="spellEnd"/>
      <w:r>
        <w:rPr>
          <w:b/>
          <w:bCs/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меняющихся</w:t>
      </w:r>
      <w:r>
        <w:rPr>
          <w:spacing w:val="-1"/>
        </w:rPr>
        <w:t xml:space="preserve"> </w:t>
      </w:r>
      <w:r>
        <w:t>интересов и возможностей детей</w:t>
      </w:r>
    </w:p>
    <w:p w:rsidR="00EC023B" w:rsidRDefault="00EC023B">
      <w:pPr>
        <w:pStyle w:val="a3"/>
        <w:kinsoku w:val="0"/>
        <w:overflowPunct w:val="0"/>
        <w:ind w:left="649" w:right="969" w:firstLine="566"/>
        <w:jc w:val="both"/>
      </w:pPr>
      <w:r>
        <w:rPr>
          <w:b/>
          <w:bCs/>
        </w:rPr>
        <w:t>Вариативность</w:t>
      </w:r>
      <w:r>
        <w:rPr>
          <w:b/>
          <w:bCs/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уединения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обеспечивают свободный выбор</w:t>
      </w:r>
      <w:r>
        <w:rPr>
          <w:spacing w:val="-1"/>
        </w:rPr>
        <w:t xml:space="preserve"> </w:t>
      </w:r>
      <w:r>
        <w:t>детей.</w:t>
      </w:r>
    </w:p>
    <w:p w:rsidR="00EC023B" w:rsidRDefault="00EC023B">
      <w:pPr>
        <w:pStyle w:val="a3"/>
        <w:kinsoku w:val="0"/>
        <w:overflowPunct w:val="0"/>
        <w:ind w:left="649" w:right="982" w:firstLine="566"/>
        <w:jc w:val="both"/>
      </w:pPr>
      <w:r>
        <w:t>Игровой материал периодически сменяется, что стимулирует</w:t>
      </w:r>
      <w:r>
        <w:rPr>
          <w:spacing w:val="1"/>
        </w:rPr>
        <w:t xml:space="preserve"> </w:t>
      </w:r>
      <w:r>
        <w:t>игровую, двигательную,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 исследовательскую</w:t>
      </w:r>
      <w:r>
        <w:rPr>
          <w:spacing w:val="1"/>
        </w:rPr>
        <w:t xml:space="preserve"> </w:t>
      </w:r>
      <w:r>
        <w:t>активность детей.</w:t>
      </w:r>
    </w:p>
    <w:p w:rsidR="00EC023B" w:rsidRDefault="00EC023B">
      <w:pPr>
        <w:pStyle w:val="a3"/>
        <w:kinsoku w:val="0"/>
        <w:overflowPunct w:val="0"/>
        <w:ind w:left="623" w:right="974" w:firstLine="593"/>
        <w:jc w:val="both"/>
      </w:pPr>
      <w:r>
        <w:rPr>
          <w:b/>
          <w:bCs/>
        </w:rPr>
        <w:t xml:space="preserve">Доступность </w:t>
      </w:r>
      <w:r>
        <w:t>среды создает условия для свободного доступа детей к играм, игрушкам,</w:t>
      </w:r>
      <w:r>
        <w:rPr>
          <w:spacing w:val="1"/>
        </w:rPr>
        <w:t xml:space="preserve"> </w:t>
      </w:r>
      <w:r>
        <w:t>материалам, пособиям, обеспечивающим все основные виды детской активности; исправность и</w:t>
      </w:r>
      <w:r>
        <w:rPr>
          <w:spacing w:val="-57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оборудования.</w:t>
      </w:r>
    </w:p>
    <w:p w:rsidR="00EC023B" w:rsidRDefault="00EC023B">
      <w:pPr>
        <w:pStyle w:val="a3"/>
        <w:kinsoku w:val="0"/>
        <w:overflowPunct w:val="0"/>
        <w:ind w:left="623" w:right="975" w:firstLine="593"/>
        <w:jc w:val="both"/>
      </w:pPr>
      <w:r>
        <w:rPr>
          <w:b/>
          <w:bCs/>
        </w:rPr>
        <w:t>Безопасность</w:t>
      </w:r>
      <w:r>
        <w:rPr>
          <w:b/>
          <w:bCs/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надежности</w:t>
      </w:r>
      <w:r>
        <w:rPr>
          <w:spacing w:val="-1"/>
        </w:rPr>
        <w:t xml:space="preserve"> </w:t>
      </w:r>
      <w:r>
        <w:t>и безопасности их</w:t>
      </w:r>
      <w:r>
        <w:rPr>
          <w:spacing w:val="2"/>
        </w:rPr>
        <w:t xml:space="preserve"> </w:t>
      </w:r>
      <w:r>
        <w:t>использования</w:t>
      </w:r>
    </w:p>
    <w:p w:rsidR="00EC023B" w:rsidRDefault="00EC023B">
      <w:pPr>
        <w:pStyle w:val="a3"/>
        <w:kinsoku w:val="0"/>
        <w:overflowPunct w:val="0"/>
        <w:ind w:left="0"/>
      </w:pPr>
    </w:p>
    <w:p w:rsidR="00EC023B" w:rsidRDefault="00EC023B">
      <w:pPr>
        <w:pStyle w:val="a3"/>
        <w:kinsoku w:val="0"/>
        <w:overflowPunct w:val="0"/>
        <w:ind w:left="649" w:right="978" w:firstLine="566"/>
        <w:jc w:val="both"/>
      </w:pPr>
      <w:r>
        <w:t>Физкультурный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оборудование.</w:t>
      </w:r>
    </w:p>
    <w:p w:rsidR="00EC023B" w:rsidRDefault="00EC023B">
      <w:pPr>
        <w:pStyle w:val="a3"/>
        <w:kinsoku w:val="0"/>
        <w:overflowPunct w:val="0"/>
        <w:spacing w:before="4"/>
        <w:ind w:left="0"/>
      </w:pPr>
    </w:p>
    <w:p w:rsidR="00737C90" w:rsidRDefault="00737C90">
      <w:pPr>
        <w:pStyle w:val="a3"/>
        <w:kinsoku w:val="0"/>
        <w:overflowPunct w:val="0"/>
        <w:spacing w:before="1"/>
        <w:ind w:left="4224" w:right="2667" w:hanging="1868"/>
        <w:rPr>
          <w:b/>
          <w:bCs/>
        </w:rPr>
      </w:pPr>
    </w:p>
    <w:p w:rsidR="00537B21" w:rsidRDefault="00537B21">
      <w:pPr>
        <w:pStyle w:val="a3"/>
        <w:kinsoku w:val="0"/>
        <w:overflowPunct w:val="0"/>
        <w:spacing w:before="1"/>
        <w:ind w:left="4224" w:right="2667" w:hanging="1868"/>
        <w:rPr>
          <w:b/>
          <w:bCs/>
        </w:rPr>
      </w:pPr>
    </w:p>
    <w:p w:rsidR="00537B21" w:rsidRDefault="00537B21">
      <w:pPr>
        <w:pStyle w:val="a3"/>
        <w:kinsoku w:val="0"/>
        <w:overflowPunct w:val="0"/>
        <w:spacing w:before="1"/>
        <w:ind w:left="4224" w:right="2667" w:hanging="1868"/>
        <w:rPr>
          <w:b/>
          <w:bCs/>
        </w:rPr>
      </w:pPr>
    </w:p>
    <w:p w:rsidR="00F3133E" w:rsidRDefault="00F3133E">
      <w:pPr>
        <w:pStyle w:val="a3"/>
        <w:kinsoku w:val="0"/>
        <w:overflowPunct w:val="0"/>
        <w:spacing w:before="1"/>
        <w:ind w:left="4224" w:right="2667" w:hanging="1868"/>
        <w:rPr>
          <w:b/>
          <w:bCs/>
        </w:rPr>
      </w:pPr>
    </w:p>
    <w:p w:rsidR="00F3133E" w:rsidRDefault="00F3133E">
      <w:pPr>
        <w:pStyle w:val="a3"/>
        <w:kinsoku w:val="0"/>
        <w:overflowPunct w:val="0"/>
        <w:spacing w:before="1"/>
        <w:ind w:left="4224" w:right="2667" w:hanging="1868"/>
        <w:rPr>
          <w:b/>
          <w:bCs/>
        </w:rPr>
      </w:pPr>
    </w:p>
    <w:p w:rsidR="00537B21" w:rsidRDefault="00537B21">
      <w:pPr>
        <w:pStyle w:val="a3"/>
        <w:kinsoku w:val="0"/>
        <w:overflowPunct w:val="0"/>
        <w:spacing w:before="1"/>
        <w:ind w:left="4224" w:right="2667" w:hanging="1868"/>
        <w:rPr>
          <w:b/>
          <w:bCs/>
        </w:rPr>
      </w:pPr>
    </w:p>
    <w:sectPr w:rsidR="00537B21" w:rsidSect="007F4CA3">
      <w:footerReference w:type="default" r:id="rId15"/>
      <w:pgSz w:w="11910" w:h="16840"/>
      <w:pgMar w:top="200" w:right="160" w:bottom="0" w:left="20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B79" w:rsidRDefault="00F34B79">
      <w:r>
        <w:separator/>
      </w:r>
    </w:p>
  </w:endnote>
  <w:endnote w:type="continuationSeparator" w:id="0">
    <w:p w:rsidR="00F34B79" w:rsidRDefault="00F34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E28" w:rsidRDefault="005015B7">
    <w:pPr>
      <w:pStyle w:val="a3"/>
      <w:kinsoku w:val="0"/>
      <w:overflowPunct w:val="0"/>
      <w:spacing w:line="14" w:lineRule="auto"/>
      <w:ind w:left="0"/>
      <w:rPr>
        <w:sz w:val="19"/>
        <w:szCs w:val="19"/>
      </w:rPr>
    </w:pPr>
    <w:r w:rsidRPr="005015B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75pt;margin-top:815.8pt;width:17.1pt;height:12pt;z-index:-251656192;mso-position-horizontal-relative:page;mso-position-vertical-relative:page" o:allowincell="f" filled="f" stroked="f">
          <v:textbox inset="0,0,0,0">
            <w:txbxContent>
              <w:p w:rsidR="00A96E28" w:rsidRDefault="00A96E28">
                <w:pPr>
                  <w:pStyle w:val="a3"/>
                  <w:kinsoku w:val="0"/>
                  <w:overflowPunct w:val="0"/>
                  <w:spacing w:line="223" w:lineRule="exact"/>
                  <w:ind w:left="60"/>
                  <w:rPr>
                    <w:rFonts w:ascii="Calibri" w:hAnsi="Calibri" w:cs="Calibri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E28" w:rsidRDefault="005015B7">
    <w:pPr>
      <w:pStyle w:val="a3"/>
      <w:kinsoku w:val="0"/>
      <w:overflowPunct w:val="0"/>
      <w:spacing w:line="14" w:lineRule="auto"/>
      <w:ind w:left="0"/>
      <w:rPr>
        <w:sz w:val="20"/>
        <w:szCs w:val="20"/>
      </w:rPr>
    </w:pPr>
    <w:r w:rsidRPr="005015B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0.65pt;margin-top:557.8pt;width:17.1pt;height:12pt;z-index:-251654144;mso-position-horizontal-relative:page;mso-position-vertical-relative:page" o:allowincell="f" filled="f" stroked="f">
          <v:textbox inset="0,0,0,0">
            <w:txbxContent>
              <w:p w:rsidR="00A96E28" w:rsidRDefault="005015B7">
                <w:pPr>
                  <w:pStyle w:val="a3"/>
                  <w:kinsoku w:val="0"/>
                  <w:overflowPunct w:val="0"/>
                  <w:spacing w:line="223" w:lineRule="exact"/>
                  <w:ind w:left="6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begin"/>
                </w:r>
                <w:r w:rsidR="00A96E28">
                  <w:rPr>
                    <w:rFonts w:ascii="Calibri" w:hAnsi="Calibri" w:cs="Calibri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separate"/>
                </w:r>
                <w:r w:rsidR="00147673">
                  <w:rPr>
                    <w:rFonts w:ascii="Calibri" w:hAnsi="Calibri" w:cs="Calibri"/>
                    <w:noProof/>
                    <w:sz w:val="20"/>
                    <w:szCs w:val="20"/>
                  </w:rPr>
                  <w:t>33</w: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E28" w:rsidRDefault="005015B7">
    <w:pPr>
      <w:pStyle w:val="a3"/>
      <w:kinsoku w:val="0"/>
      <w:overflowPunct w:val="0"/>
      <w:spacing w:line="14" w:lineRule="auto"/>
      <w:ind w:left="0"/>
      <w:rPr>
        <w:sz w:val="17"/>
        <w:szCs w:val="17"/>
      </w:rPr>
    </w:pPr>
    <w:r w:rsidRPr="005015B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5pt;margin-top:804.4pt;width:17.1pt;height:12pt;z-index:-251652096;mso-position-horizontal-relative:page;mso-position-vertical-relative:page" o:allowincell="f" filled="f" stroked="f">
          <v:textbox inset="0,0,0,0">
            <w:txbxContent>
              <w:p w:rsidR="00A96E28" w:rsidRDefault="005015B7">
                <w:pPr>
                  <w:pStyle w:val="a3"/>
                  <w:kinsoku w:val="0"/>
                  <w:overflowPunct w:val="0"/>
                  <w:spacing w:line="223" w:lineRule="exact"/>
                  <w:ind w:left="6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begin"/>
                </w:r>
                <w:r w:rsidR="00A96E28">
                  <w:rPr>
                    <w:rFonts w:ascii="Calibri" w:hAnsi="Calibri" w:cs="Calibri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separate"/>
                </w:r>
                <w:r w:rsidR="00147673">
                  <w:rPr>
                    <w:rFonts w:ascii="Calibri" w:hAnsi="Calibri" w:cs="Calibri"/>
                    <w:noProof/>
                    <w:sz w:val="20"/>
                    <w:szCs w:val="20"/>
                  </w:rPr>
                  <w:t>46</w: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E28" w:rsidRDefault="00A96E28">
    <w:pPr>
      <w:pStyle w:val="a3"/>
      <w:kinsoku w:val="0"/>
      <w:overflowPunct w:val="0"/>
      <w:spacing w:line="14" w:lineRule="auto"/>
      <w:ind w:left="0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E28" w:rsidRDefault="00A96E28">
    <w:pPr>
      <w:pStyle w:val="a3"/>
      <w:kinsoku w:val="0"/>
      <w:overflowPunct w:val="0"/>
      <w:spacing w:line="14" w:lineRule="auto"/>
      <w:ind w:left="0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E28" w:rsidRDefault="00A96E28">
    <w:pPr>
      <w:pStyle w:val="a3"/>
      <w:kinsoku w:val="0"/>
      <w:overflowPunct w:val="0"/>
      <w:spacing w:line="14" w:lineRule="auto"/>
      <w:ind w:left="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B79" w:rsidRDefault="00F34B79">
      <w:r>
        <w:separator/>
      </w:r>
    </w:p>
  </w:footnote>
  <w:footnote w:type="continuationSeparator" w:id="0">
    <w:p w:rsidR="00F34B79" w:rsidRDefault="00F34B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35AA558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ahoma"/>
        <w:sz w:val="28"/>
        <w:szCs w:val="2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4226" w:hanging="348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4828" w:hanging="348"/>
      </w:pPr>
    </w:lvl>
    <w:lvl w:ilvl="2">
      <w:numFmt w:val="bullet"/>
      <w:lvlText w:val="•"/>
      <w:lvlJc w:val="left"/>
      <w:pPr>
        <w:ind w:left="5437" w:hanging="348"/>
      </w:pPr>
    </w:lvl>
    <w:lvl w:ilvl="3">
      <w:numFmt w:val="bullet"/>
      <w:lvlText w:val="•"/>
      <w:lvlJc w:val="left"/>
      <w:pPr>
        <w:ind w:left="6045" w:hanging="348"/>
      </w:pPr>
    </w:lvl>
    <w:lvl w:ilvl="4">
      <w:numFmt w:val="bullet"/>
      <w:lvlText w:val="•"/>
      <w:lvlJc w:val="left"/>
      <w:pPr>
        <w:ind w:left="6654" w:hanging="348"/>
      </w:pPr>
    </w:lvl>
    <w:lvl w:ilvl="5">
      <w:numFmt w:val="bullet"/>
      <w:lvlText w:val="•"/>
      <w:lvlJc w:val="left"/>
      <w:pPr>
        <w:ind w:left="7263" w:hanging="348"/>
      </w:pPr>
    </w:lvl>
    <w:lvl w:ilvl="6">
      <w:numFmt w:val="bullet"/>
      <w:lvlText w:val="•"/>
      <w:lvlJc w:val="left"/>
      <w:pPr>
        <w:ind w:left="7871" w:hanging="348"/>
      </w:pPr>
    </w:lvl>
    <w:lvl w:ilvl="7">
      <w:numFmt w:val="bullet"/>
      <w:lvlText w:val="•"/>
      <w:lvlJc w:val="left"/>
      <w:pPr>
        <w:ind w:left="8480" w:hanging="348"/>
      </w:pPr>
    </w:lvl>
    <w:lvl w:ilvl="8">
      <w:numFmt w:val="bullet"/>
      <w:lvlText w:val="•"/>
      <w:lvlJc w:val="left"/>
      <w:pPr>
        <w:ind w:left="9089" w:hanging="348"/>
      </w:pPr>
    </w:lvl>
  </w:abstractNum>
  <w:abstractNum w:abstractNumId="2">
    <w:nsid w:val="00000403"/>
    <w:multiLevelType w:val="multilevel"/>
    <w:tmpl w:val="00000886"/>
    <w:lvl w:ilvl="0">
      <w:numFmt w:val="bullet"/>
      <w:lvlText w:val=""/>
      <w:lvlJc w:val="left"/>
      <w:pPr>
        <w:ind w:left="779" w:hanging="425"/>
      </w:pPr>
      <w:rPr>
        <w:rFonts w:ascii="Wingdings" w:hAnsi="Wingdings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732" w:hanging="425"/>
      </w:pPr>
    </w:lvl>
    <w:lvl w:ilvl="2">
      <w:numFmt w:val="bullet"/>
      <w:lvlText w:val="•"/>
      <w:lvlJc w:val="left"/>
      <w:pPr>
        <w:ind w:left="2685" w:hanging="425"/>
      </w:pPr>
    </w:lvl>
    <w:lvl w:ilvl="3">
      <w:numFmt w:val="bullet"/>
      <w:lvlText w:val="•"/>
      <w:lvlJc w:val="left"/>
      <w:pPr>
        <w:ind w:left="3637" w:hanging="425"/>
      </w:pPr>
    </w:lvl>
    <w:lvl w:ilvl="4">
      <w:numFmt w:val="bullet"/>
      <w:lvlText w:val="•"/>
      <w:lvlJc w:val="left"/>
      <w:pPr>
        <w:ind w:left="4590" w:hanging="425"/>
      </w:pPr>
    </w:lvl>
    <w:lvl w:ilvl="5">
      <w:numFmt w:val="bullet"/>
      <w:lvlText w:val="•"/>
      <w:lvlJc w:val="left"/>
      <w:pPr>
        <w:ind w:left="5543" w:hanging="425"/>
      </w:pPr>
    </w:lvl>
    <w:lvl w:ilvl="6">
      <w:numFmt w:val="bullet"/>
      <w:lvlText w:val="•"/>
      <w:lvlJc w:val="left"/>
      <w:pPr>
        <w:ind w:left="6495" w:hanging="425"/>
      </w:pPr>
    </w:lvl>
    <w:lvl w:ilvl="7">
      <w:numFmt w:val="bullet"/>
      <w:lvlText w:val="•"/>
      <w:lvlJc w:val="left"/>
      <w:pPr>
        <w:ind w:left="7448" w:hanging="425"/>
      </w:pPr>
    </w:lvl>
    <w:lvl w:ilvl="8">
      <w:numFmt w:val="bullet"/>
      <w:lvlText w:val="•"/>
      <w:lvlJc w:val="left"/>
      <w:pPr>
        <w:ind w:left="8401" w:hanging="425"/>
      </w:pPr>
    </w:lvl>
  </w:abstractNum>
  <w:abstractNum w:abstractNumId="3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921" w:hanging="21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858" w:hanging="216"/>
      </w:pPr>
    </w:lvl>
    <w:lvl w:ilvl="2">
      <w:numFmt w:val="bullet"/>
      <w:lvlText w:val="•"/>
      <w:lvlJc w:val="left"/>
      <w:pPr>
        <w:ind w:left="2797" w:hanging="216"/>
      </w:pPr>
    </w:lvl>
    <w:lvl w:ilvl="3">
      <w:numFmt w:val="bullet"/>
      <w:lvlText w:val="•"/>
      <w:lvlJc w:val="left"/>
      <w:pPr>
        <w:ind w:left="3735" w:hanging="216"/>
      </w:pPr>
    </w:lvl>
    <w:lvl w:ilvl="4">
      <w:numFmt w:val="bullet"/>
      <w:lvlText w:val="•"/>
      <w:lvlJc w:val="left"/>
      <w:pPr>
        <w:ind w:left="4674" w:hanging="216"/>
      </w:pPr>
    </w:lvl>
    <w:lvl w:ilvl="5">
      <w:numFmt w:val="bullet"/>
      <w:lvlText w:val="•"/>
      <w:lvlJc w:val="left"/>
      <w:pPr>
        <w:ind w:left="5613" w:hanging="216"/>
      </w:pPr>
    </w:lvl>
    <w:lvl w:ilvl="6">
      <w:numFmt w:val="bullet"/>
      <w:lvlText w:val="•"/>
      <w:lvlJc w:val="left"/>
      <w:pPr>
        <w:ind w:left="6551" w:hanging="216"/>
      </w:pPr>
    </w:lvl>
    <w:lvl w:ilvl="7">
      <w:numFmt w:val="bullet"/>
      <w:lvlText w:val="•"/>
      <w:lvlJc w:val="left"/>
      <w:pPr>
        <w:ind w:left="7490" w:hanging="216"/>
      </w:pPr>
    </w:lvl>
    <w:lvl w:ilvl="8">
      <w:numFmt w:val="bullet"/>
      <w:lvlText w:val="•"/>
      <w:lvlJc w:val="left"/>
      <w:pPr>
        <w:ind w:left="8429" w:hanging="216"/>
      </w:pPr>
    </w:lvl>
  </w:abstractNum>
  <w:abstractNum w:abstractNumId="4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212" w:hanging="29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28" w:hanging="296"/>
      </w:pPr>
    </w:lvl>
    <w:lvl w:ilvl="2">
      <w:numFmt w:val="bullet"/>
      <w:lvlText w:val="•"/>
      <w:lvlJc w:val="left"/>
      <w:pPr>
        <w:ind w:left="2237" w:hanging="296"/>
      </w:pPr>
    </w:lvl>
    <w:lvl w:ilvl="3">
      <w:numFmt w:val="bullet"/>
      <w:lvlText w:val="•"/>
      <w:lvlJc w:val="left"/>
      <w:pPr>
        <w:ind w:left="3245" w:hanging="296"/>
      </w:pPr>
    </w:lvl>
    <w:lvl w:ilvl="4">
      <w:numFmt w:val="bullet"/>
      <w:lvlText w:val="•"/>
      <w:lvlJc w:val="left"/>
      <w:pPr>
        <w:ind w:left="4254" w:hanging="296"/>
      </w:pPr>
    </w:lvl>
    <w:lvl w:ilvl="5">
      <w:numFmt w:val="bullet"/>
      <w:lvlText w:val="•"/>
      <w:lvlJc w:val="left"/>
      <w:pPr>
        <w:ind w:left="5263" w:hanging="296"/>
      </w:pPr>
    </w:lvl>
    <w:lvl w:ilvl="6">
      <w:numFmt w:val="bullet"/>
      <w:lvlText w:val="•"/>
      <w:lvlJc w:val="left"/>
      <w:pPr>
        <w:ind w:left="6271" w:hanging="296"/>
      </w:pPr>
    </w:lvl>
    <w:lvl w:ilvl="7">
      <w:numFmt w:val="bullet"/>
      <w:lvlText w:val="•"/>
      <w:lvlJc w:val="left"/>
      <w:pPr>
        <w:ind w:left="7280" w:hanging="296"/>
      </w:pPr>
    </w:lvl>
    <w:lvl w:ilvl="8">
      <w:numFmt w:val="bullet"/>
      <w:lvlText w:val="•"/>
      <w:lvlJc w:val="left"/>
      <w:pPr>
        <w:ind w:left="8289" w:hanging="296"/>
      </w:pPr>
    </w:lvl>
  </w:abstractNum>
  <w:abstractNum w:abstractNumId="5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212" w:hanging="2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28" w:hanging="281"/>
      </w:pPr>
    </w:lvl>
    <w:lvl w:ilvl="2">
      <w:numFmt w:val="bullet"/>
      <w:lvlText w:val="•"/>
      <w:lvlJc w:val="left"/>
      <w:pPr>
        <w:ind w:left="2237" w:hanging="281"/>
      </w:pPr>
    </w:lvl>
    <w:lvl w:ilvl="3">
      <w:numFmt w:val="bullet"/>
      <w:lvlText w:val="•"/>
      <w:lvlJc w:val="left"/>
      <w:pPr>
        <w:ind w:left="3245" w:hanging="281"/>
      </w:pPr>
    </w:lvl>
    <w:lvl w:ilvl="4">
      <w:numFmt w:val="bullet"/>
      <w:lvlText w:val="•"/>
      <w:lvlJc w:val="left"/>
      <w:pPr>
        <w:ind w:left="4254" w:hanging="281"/>
      </w:pPr>
    </w:lvl>
    <w:lvl w:ilvl="5">
      <w:numFmt w:val="bullet"/>
      <w:lvlText w:val="•"/>
      <w:lvlJc w:val="left"/>
      <w:pPr>
        <w:ind w:left="5263" w:hanging="281"/>
      </w:pPr>
    </w:lvl>
    <w:lvl w:ilvl="6">
      <w:numFmt w:val="bullet"/>
      <w:lvlText w:val="•"/>
      <w:lvlJc w:val="left"/>
      <w:pPr>
        <w:ind w:left="6271" w:hanging="281"/>
      </w:pPr>
    </w:lvl>
    <w:lvl w:ilvl="7">
      <w:numFmt w:val="bullet"/>
      <w:lvlText w:val="•"/>
      <w:lvlJc w:val="left"/>
      <w:pPr>
        <w:ind w:left="7280" w:hanging="281"/>
      </w:pPr>
    </w:lvl>
    <w:lvl w:ilvl="8">
      <w:numFmt w:val="bullet"/>
      <w:lvlText w:val="•"/>
      <w:lvlJc w:val="left"/>
      <w:pPr>
        <w:ind w:left="8289" w:hanging="281"/>
      </w:pPr>
    </w:lvl>
  </w:abstractNum>
  <w:abstractNum w:abstractNumId="6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212" w:hanging="2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28" w:hanging="281"/>
      </w:pPr>
    </w:lvl>
    <w:lvl w:ilvl="2">
      <w:numFmt w:val="bullet"/>
      <w:lvlText w:val="•"/>
      <w:lvlJc w:val="left"/>
      <w:pPr>
        <w:ind w:left="2237" w:hanging="281"/>
      </w:pPr>
    </w:lvl>
    <w:lvl w:ilvl="3">
      <w:numFmt w:val="bullet"/>
      <w:lvlText w:val="•"/>
      <w:lvlJc w:val="left"/>
      <w:pPr>
        <w:ind w:left="3245" w:hanging="281"/>
      </w:pPr>
    </w:lvl>
    <w:lvl w:ilvl="4">
      <w:numFmt w:val="bullet"/>
      <w:lvlText w:val="•"/>
      <w:lvlJc w:val="left"/>
      <w:pPr>
        <w:ind w:left="4254" w:hanging="281"/>
      </w:pPr>
    </w:lvl>
    <w:lvl w:ilvl="5">
      <w:numFmt w:val="bullet"/>
      <w:lvlText w:val="•"/>
      <w:lvlJc w:val="left"/>
      <w:pPr>
        <w:ind w:left="5263" w:hanging="281"/>
      </w:pPr>
    </w:lvl>
    <w:lvl w:ilvl="6">
      <w:numFmt w:val="bullet"/>
      <w:lvlText w:val="•"/>
      <w:lvlJc w:val="left"/>
      <w:pPr>
        <w:ind w:left="6271" w:hanging="281"/>
      </w:pPr>
    </w:lvl>
    <w:lvl w:ilvl="7">
      <w:numFmt w:val="bullet"/>
      <w:lvlText w:val="•"/>
      <w:lvlJc w:val="left"/>
      <w:pPr>
        <w:ind w:left="7280" w:hanging="281"/>
      </w:pPr>
    </w:lvl>
    <w:lvl w:ilvl="8">
      <w:numFmt w:val="bullet"/>
      <w:lvlText w:val="•"/>
      <w:lvlJc w:val="left"/>
      <w:pPr>
        <w:ind w:left="8289" w:hanging="281"/>
      </w:pPr>
    </w:lvl>
  </w:abstractNum>
  <w:abstractNum w:abstractNumId="7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212" w:hanging="2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28" w:hanging="281"/>
      </w:pPr>
    </w:lvl>
    <w:lvl w:ilvl="2">
      <w:numFmt w:val="bullet"/>
      <w:lvlText w:val="•"/>
      <w:lvlJc w:val="left"/>
      <w:pPr>
        <w:ind w:left="2237" w:hanging="281"/>
      </w:pPr>
    </w:lvl>
    <w:lvl w:ilvl="3">
      <w:numFmt w:val="bullet"/>
      <w:lvlText w:val="•"/>
      <w:lvlJc w:val="left"/>
      <w:pPr>
        <w:ind w:left="3245" w:hanging="281"/>
      </w:pPr>
    </w:lvl>
    <w:lvl w:ilvl="4">
      <w:numFmt w:val="bullet"/>
      <w:lvlText w:val="•"/>
      <w:lvlJc w:val="left"/>
      <w:pPr>
        <w:ind w:left="4254" w:hanging="281"/>
      </w:pPr>
    </w:lvl>
    <w:lvl w:ilvl="5">
      <w:numFmt w:val="bullet"/>
      <w:lvlText w:val="•"/>
      <w:lvlJc w:val="left"/>
      <w:pPr>
        <w:ind w:left="5263" w:hanging="281"/>
      </w:pPr>
    </w:lvl>
    <w:lvl w:ilvl="6">
      <w:numFmt w:val="bullet"/>
      <w:lvlText w:val="•"/>
      <w:lvlJc w:val="left"/>
      <w:pPr>
        <w:ind w:left="6271" w:hanging="281"/>
      </w:pPr>
    </w:lvl>
    <w:lvl w:ilvl="7">
      <w:numFmt w:val="bullet"/>
      <w:lvlText w:val="•"/>
      <w:lvlJc w:val="left"/>
      <w:pPr>
        <w:ind w:left="7280" w:hanging="281"/>
      </w:pPr>
    </w:lvl>
    <w:lvl w:ilvl="8">
      <w:numFmt w:val="bullet"/>
      <w:lvlText w:val="•"/>
      <w:lvlJc w:val="left"/>
      <w:pPr>
        <w:ind w:left="8289" w:hanging="281"/>
      </w:pPr>
    </w:lvl>
  </w:abstractNum>
  <w:abstractNum w:abstractNumId="8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21" w:hanging="2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858" w:hanging="281"/>
      </w:pPr>
    </w:lvl>
    <w:lvl w:ilvl="2">
      <w:numFmt w:val="bullet"/>
      <w:lvlText w:val="•"/>
      <w:lvlJc w:val="left"/>
      <w:pPr>
        <w:ind w:left="2797" w:hanging="281"/>
      </w:pPr>
    </w:lvl>
    <w:lvl w:ilvl="3">
      <w:numFmt w:val="bullet"/>
      <w:lvlText w:val="•"/>
      <w:lvlJc w:val="left"/>
      <w:pPr>
        <w:ind w:left="3735" w:hanging="281"/>
      </w:pPr>
    </w:lvl>
    <w:lvl w:ilvl="4">
      <w:numFmt w:val="bullet"/>
      <w:lvlText w:val="•"/>
      <w:lvlJc w:val="left"/>
      <w:pPr>
        <w:ind w:left="4674" w:hanging="281"/>
      </w:pPr>
    </w:lvl>
    <w:lvl w:ilvl="5">
      <w:numFmt w:val="bullet"/>
      <w:lvlText w:val="•"/>
      <w:lvlJc w:val="left"/>
      <w:pPr>
        <w:ind w:left="5613" w:hanging="281"/>
      </w:pPr>
    </w:lvl>
    <w:lvl w:ilvl="6">
      <w:numFmt w:val="bullet"/>
      <w:lvlText w:val="•"/>
      <w:lvlJc w:val="left"/>
      <w:pPr>
        <w:ind w:left="6551" w:hanging="281"/>
      </w:pPr>
    </w:lvl>
    <w:lvl w:ilvl="7">
      <w:numFmt w:val="bullet"/>
      <w:lvlText w:val="•"/>
      <w:lvlJc w:val="left"/>
      <w:pPr>
        <w:ind w:left="7490" w:hanging="281"/>
      </w:pPr>
    </w:lvl>
    <w:lvl w:ilvl="8">
      <w:numFmt w:val="bullet"/>
      <w:lvlText w:val="•"/>
      <w:lvlJc w:val="left"/>
      <w:pPr>
        <w:ind w:left="8429" w:hanging="281"/>
      </w:pPr>
    </w:lvl>
  </w:abstractNum>
  <w:abstractNum w:abstractNumId="9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212" w:hanging="2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"/>
      <w:lvlJc w:val="left"/>
      <w:pPr>
        <w:ind w:left="2210" w:hanging="360"/>
      </w:pPr>
      <w:rPr>
        <w:rFonts w:ascii="Symbol" w:hAnsi="Symbol"/>
        <w:b w:val="0"/>
        <w:i w:val="0"/>
        <w:color w:val="1A171B"/>
        <w:w w:val="100"/>
        <w:sz w:val="24"/>
      </w:rPr>
    </w:lvl>
    <w:lvl w:ilvl="2">
      <w:numFmt w:val="bullet"/>
      <w:lvlText w:val="•"/>
      <w:lvlJc w:val="left"/>
      <w:pPr>
        <w:ind w:left="3118" w:hanging="360"/>
      </w:pPr>
    </w:lvl>
    <w:lvl w:ilvl="3">
      <w:numFmt w:val="bullet"/>
      <w:lvlText w:val="•"/>
      <w:lvlJc w:val="left"/>
      <w:pPr>
        <w:ind w:left="4016" w:hanging="360"/>
      </w:pPr>
    </w:lvl>
    <w:lvl w:ilvl="4">
      <w:numFmt w:val="bullet"/>
      <w:lvlText w:val="•"/>
      <w:lvlJc w:val="left"/>
      <w:pPr>
        <w:ind w:left="4915" w:hanging="360"/>
      </w:pPr>
    </w:lvl>
    <w:lvl w:ilvl="5">
      <w:numFmt w:val="bullet"/>
      <w:lvlText w:val="•"/>
      <w:lvlJc w:val="left"/>
      <w:pPr>
        <w:ind w:left="5813" w:hanging="360"/>
      </w:pPr>
    </w:lvl>
    <w:lvl w:ilvl="6">
      <w:numFmt w:val="bullet"/>
      <w:lvlText w:val="•"/>
      <w:lvlJc w:val="left"/>
      <w:pPr>
        <w:ind w:left="6712" w:hanging="360"/>
      </w:pPr>
    </w:lvl>
    <w:lvl w:ilvl="7">
      <w:numFmt w:val="bullet"/>
      <w:lvlText w:val="•"/>
      <w:lvlJc w:val="left"/>
      <w:pPr>
        <w:ind w:left="7610" w:hanging="360"/>
      </w:pPr>
    </w:lvl>
    <w:lvl w:ilvl="8">
      <w:numFmt w:val="bullet"/>
      <w:lvlText w:val="•"/>
      <w:lvlJc w:val="left"/>
      <w:pPr>
        <w:ind w:left="8509" w:hanging="360"/>
      </w:pPr>
    </w:lvl>
  </w:abstractNum>
  <w:abstractNum w:abstractNumId="1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921" w:hanging="2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858" w:hanging="281"/>
      </w:pPr>
    </w:lvl>
    <w:lvl w:ilvl="2">
      <w:numFmt w:val="bullet"/>
      <w:lvlText w:val="•"/>
      <w:lvlJc w:val="left"/>
      <w:pPr>
        <w:ind w:left="2797" w:hanging="281"/>
      </w:pPr>
    </w:lvl>
    <w:lvl w:ilvl="3">
      <w:numFmt w:val="bullet"/>
      <w:lvlText w:val="•"/>
      <w:lvlJc w:val="left"/>
      <w:pPr>
        <w:ind w:left="3735" w:hanging="281"/>
      </w:pPr>
    </w:lvl>
    <w:lvl w:ilvl="4">
      <w:numFmt w:val="bullet"/>
      <w:lvlText w:val="•"/>
      <w:lvlJc w:val="left"/>
      <w:pPr>
        <w:ind w:left="4674" w:hanging="281"/>
      </w:pPr>
    </w:lvl>
    <w:lvl w:ilvl="5">
      <w:numFmt w:val="bullet"/>
      <w:lvlText w:val="•"/>
      <w:lvlJc w:val="left"/>
      <w:pPr>
        <w:ind w:left="5613" w:hanging="281"/>
      </w:pPr>
    </w:lvl>
    <w:lvl w:ilvl="6">
      <w:numFmt w:val="bullet"/>
      <w:lvlText w:val="•"/>
      <w:lvlJc w:val="left"/>
      <w:pPr>
        <w:ind w:left="6551" w:hanging="281"/>
      </w:pPr>
    </w:lvl>
    <w:lvl w:ilvl="7">
      <w:numFmt w:val="bullet"/>
      <w:lvlText w:val="•"/>
      <w:lvlJc w:val="left"/>
      <w:pPr>
        <w:ind w:left="7490" w:hanging="281"/>
      </w:pPr>
    </w:lvl>
    <w:lvl w:ilvl="8">
      <w:numFmt w:val="bullet"/>
      <w:lvlText w:val="•"/>
      <w:lvlJc w:val="left"/>
      <w:pPr>
        <w:ind w:left="8429" w:hanging="281"/>
      </w:pPr>
    </w:lvl>
  </w:abstractNum>
  <w:abstractNum w:abstractNumId="11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212" w:hanging="29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28" w:hanging="296"/>
      </w:pPr>
    </w:lvl>
    <w:lvl w:ilvl="2">
      <w:numFmt w:val="bullet"/>
      <w:lvlText w:val="•"/>
      <w:lvlJc w:val="left"/>
      <w:pPr>
        <w:ind w:left="2237" w:hanging="296"/>
      </w:pPr>
    </w:lvl>
    <w:lvl w:ilvl="3">
      <w:numFmt w:val="bullet"/>
      <w:lvlText w:val="•"/>
      <w:lvlJc w:val="left"/>
      <w:pPr>
        <w:ind w:left="3245" w:hanging="296"/>
      </w:pPr>
    </w:lvl>
    <w:lvl w:ilvl="4">
      <w:numFmt w:val="bullet"/>
      <w:lvlText w:val="•"/>
      <w:lvlJc w:val="left"/>
      <w:pPr>
        <w:ind w:left="4254" w:hanging="296"/>
      </w:pPr>
    </w:lvl>
    <w:lvl w:ilvl="5">
      <w:numFmt w:val="bullet"/>
      <w:lvlText w:val="•"/>
      <w:lvlJc w:val="left"/>
      <w:pPr>
        <w:ind w:left="5263" w:hanging="296"/>
      </w:pPr>
    </w:lvl>
    <w:lvl w:ilvl="6">
      <w:numFmt w:val="bullet"/>
      <w:lvlText w:val="•"/>
      <w:lvlJc w:val="left"/>
      <w:pPr>
        <w:ind w:left="6271" w:hanging="296"/>
      </w:pPr>
    </w:lvl>
    <w:lvl w:ilvl="7">
      <w:numFmt w:val="bullet"/>
      <w:lvlText w:val="•"/>
      <w:lvlJc w:val="left"/>
      <w:pPr>
        <w:ind w:left="7280" w:hanging="296"/>
      </w:pPr>
    </w:lvl>
    <w:lvl w:ilvl="8">
      <w:numFmt w:val="bullet"/>
      <w:lvlText w:val="•"/>
      <w:lvlJc w:val="left"/>
      <w:pPr>
        <w:ind w:left="8289" w:hanging="296"/>
      </w:pPr>
    </w:lvl>
  </w:abstractNum>
  <w:abstractNum w:abstractNumId="12">
    <w:nsid w:val="0000040D"/>
    <w:multiLevelType w:val="multilevel"/>
    <w:tmpl w:val="00000890"/>
    <w:lvl w:ilvl="0">
      <w:numFmt w:val="bullet"/>
      <w:lvlText w:val="-"/>
      <w:lvlJc w:val="left"/>
      <w:pPr>
        <w:ind w:left="272" w:hanging="159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1282" w:hanging="159"/>
      </w:pPr>
    </w:lvl>
    <w:lvl w:ilvl="2">
      <w:numFmt w:val="bullet"/>
      <w:lvlText w:val="•"/>
      <w:lvlJc w:val="left"/>
      <w:pPr>
        <w:ind w:left="2285" w:hanging="159"/>
      </w:pPr>
    </w:lvl>
    <w:lvl w:ilvl="3">
      <w:numFmt w:val="bullet"/>
      <w:lvlText w:val="•"/>
      <w:lvlJc w:val="left"/>
      <w:pPr>
        <w:ind w:left="3287" w:hanging="159"/>
      </w:pPr>
    </w:lvl>
    <w:lvl w:ilvl="4">
      <w:numFmt w:val="bullet"/>
      <w:lvlText w:val="•"/>
      <w:lvlJc w:val="left"/>
      <w:pPr>
        <w:ind w:left="4290" w:hanging="159"/>
      </w:pPr>
    </w:lvl>
    <w:lvl w:ilvl="5">
      <w:numFmt w:val="bullet"/>
      <w:lvlText w:val="•"/>
      <w:lvlJc w:val="left"/>
      <w:pPr>
        <w:ind w:left="5293" w:hanging="159"/>
      </w:pPr>
    </w:lvl>
    <w:lvl w:ilvl="6">
      <w:numFmt w:val="bullet"/>
      <w:lvlText w:val="•"/>
      <w:lvlJc w:val="left"/>
      <w:pPr>
        <w:ind w:left="6295" w:hanging="159"/>
      </w:pPr>
    </w:lvl>
    <w:lvl w:ilvl="7">
      <w:numFmt w:val="bullet"/>
      <w:lvlText w:val="•"/>
      <w:lvlJc w:val="left"/>
      <w:pPr>
        <w:ind w:left="7298" w:hanging="159"/>
      </w:pPr>
    </w:lvl>
    <w:lvl w:ilvl="8">
      <w:numFmt w:val="bullet"/>
      <w:lvlText w:val="•"/>
      <w:lvlJc w:val="left"/>
      <w:pPr>
        <w:ind w:left="8301" w:hanging="159"/>
      </w:pPr>
    </w:lvl>
  </w:abstractNum>
  <w:abstractNum w:abstractNumId="13">
    <w:nsid w:val="0000040E"/>
    <w:multiLevelType w:val="multilevel"/>
    <w:tmpl w:val="00000891"/>
    <w:lvl w:ilvl="0">
      <w:numFmt w:val="bullet"/>
      <w:lvlText w:val=""/>
      <w:lvlJc w:val="left"/>
      <w:pPr>
        <w:ind w:left="212" w:hanging="142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228" w:hanging="142"/>
      </w:pPr>
    </w:lvl>
    <w:lvl w:ilvl="2">
      <w:numFmt w:val="bullet"/>
      <w:lvlText w:val="•"/>
      <w:lvlJc w:val="left"/>
      <w:pPr>
        <w:ind w:left="2237" w:hanging="142"/>
      </w:pPr>
    </w:lvl>
    <w:lvl w:ilvl="3">
      <w:numFmt w:val="bullet"/>
      <w:lvlText w:val="•"/>
      <w:lvlJc w:val="left"/>
      <w:pPr>
        <w:ind w:left="3245" w:hanging="142"/>
      </w:pPr>
    </w:lvl>
    <w:lvl w:ilvl="4">
      <w:numFmt w:val="bullet"/>
      <w:lvlText w:val="•"/>
      <w:lvlJc w:val="left"/>
      <w:pPr>
        <w:ind w:left="4254" w:hanging="142"/>
      </w:pPr>
    </w:lvl>
    <w:lvl w:ilvl="5">
      <w:numFmt w:val="bullet"/>
      <w:lvlText w:val="•"/>
      <w:lvlJc w:val="left"/>
      <w:pPr>
        <w:ind w:left="5263" w:hanging="142"/>
      </w:pPr>
    </w:lvl>
    <w:lvl w:ilvl="6">
      <w:numFmt w:val="bullet"/>
      <w:lvlText w:val="•"/>
      <w:lvlJc w:val="left"/>
      <w:pPr>
        <w:ind w:left="6271" w:hanging="142"/>
      </w:pPr>
    </w:lvl>
    <w:lvl w:ilvl="7">
      <w:numFmt w:val="bullet"/>
      <w:lvlText w:val="•"/>
      <w:lvlJc w:val="left"/>
      <w:pPr>
        <w:ind w:left="7280" w:hanging="142"/>
      </w:pPr>
    </w:lvl>
    <w:lvl w:ilvl="8">
      <w:numFmt w:val="bullet"/>
      <w:lvlText w:val="•"/>
      <w:lvlJc w:val="left"/>
      <w:pPr>
        <w:ind w:left="8289" w:hanging="142"/>
      </w:pPr>
    </w:lvl>
  </w:abstractNum>
  <w:abstractNum w:abstractNumId="14">
    <w:nsid w:val="0000040F"/>
    <w:multiLevelType w:val="multilevel"/>
    <w:tmpl w:val="00000892"/>
    <w:lvl w:ilvl="0">
      <w:numFmt w:val="bullet"/>
      <w:lvlText w:val=""/>
      <w:lvlJc w:val="left"/>
      <w:pPr>
        <w:ind w:left="116" w:hanging="142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"/>
      <w:lvlJc w:val="left"/>
      <w:pPr>
        <w:ind w:left="212" w:hanging="142"/>
      </w:pPr>
      <w:rPr>
        <w:rFonts w:ascii="Symbol" w:hAnsi="Symbol"/>
        <w:b w:val="0"/>
        <w:i w:val="0"/>
        <w:w w:val="100"/>
        <w:sz w:val="24"/>
      </w:rPr>
    </w:lvl>
    <w:lvl w:ilvl="2">
      <w:numFmt w:val="bullet"/>
      <w:lvlText w:val=""/>
      <w:lvlJc w:val="left"/>
      <w:pPr>
        <w:ind w:left="1386" w:hanging="360"/>
      </w:pPr>
      <w:rPr>
        <w:rFonts w:ascii="Symbol" w:hAnsi="Symbol"/>
        <w:b w:val="0"/>
        <w:i w:val="0"/>
        <w:w w:val="100"/>
        <w:sz w:val="24"/>
      </w:rPr>
    </w:lvl>
    <w:lvl w:ilvl="3">
      <w:numFmt w:val="bullet"/>
      <w:lvlText w:val="•"/>
      <w:lvlJc w:val="left"/>
      <w:pPr>
        <w:ind w:left="2395" w:hanging="360"/>
      </w:pPr>
    </w:lvl>
    <w:lvl w:ilvl="4">
      <w:numFmt w:val="bullet"/>
      <w:lvlText w:val="•"/>
      <w:lvlJc w:val="left"/>
      <w:pPr>
        <w:ind w:left="3410" w:hanging="360"/>
      </w:pPr>
    </w:lvl>
    <w:lvl w:ilvl="5">
      <w:numFmt w:val="bullet"/>
      <w:lvlText w:val="•"/>
      <w:lvlJc w:val="left"/>
      <w:pPr>
        <w:ind w:left="4425" w:hanging="360"/>
      </w:pPr>
    </w:lvl>
    <w:lvl w:ilvl="6">
      <w:numFmt w:val="bullet"/>
      <w:lvlText w:val="•"/>
      <w:lvlJc w:val="left"/>
      <w:pPr>
        <w:ind w:left="5441" w:hanging="360"/>
      </w:pPr>
    </w:lvl>
    <w:lvl w:ilvl="7">
      <w:numFmt w:val="bullet"/>
      <w:lvlText w:val="•"/>
      <w:lvlJc w:val="left"/>
      <w:pPr>
        <w:ind w:left="6456" w:hanging="360"/>
      </w:pPr>
    </w:lvl>
    <w:lvl w:ilvl="8">
      <w:numFmt w:val="bullet"/>
      <w:lvlText w:val="•"/>
      <w:lvlJc w:val="left"/>
      <w:pPr>
        <w:ind w:left="7471" w:hanging="360"/>
      </w:pPr>
    </w:lvl>
  </w:abstractNum>
  <w:abstractNum w:abstractNumId="15">
    <w:nsid w:val="00000410"/>
    <w:multiLevelType w:val="multilevel"/>
    <w:tmpl w:val="00000893"/>
    <w:lvl w:ilvl="0">
      <w:start w:val="2"/>
      <w:numFmt w:val="decimal"/>
      <w:lvlText w:val="%1"/>
      <w:lvlJc w:val="left"/>
      <w:pPr>
        <w:ind w:left="2243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243" w:hanging="360"/>
      </w:pPr>
      <w:rPr>
        <w:rFonts w:ascii="Times New Roman" w:hAnsi="Times New Roman" w:cs="Times New Roman"/>
        <w:b/>
        <w:bCs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3853" w:hanging="360"/>
      </w:pPr>
    </w:lvl>
    <w:lvl w:ilvl="3">
      <w:numFmt w:val="bullet"/>
      <w:lvlText w:val="•"/>
      <w:lvlJc w:val="left"/>
      <w:pPr>
        <w:ind w:left="4659" w:hanging="360"/>
      </w:pPr>
    </w:lvl>
    <w:lvl w:ilvl="4">
      <w:numFmt w:val="bullet"/>
      <w:lvlText w:val="•"/>
      <w:lvlJc w:val="left"/>
      <w:pPr>
        <w:ind w:left="5466" w:hanging="360"/>
      </w:pPr>
    </w:lvl>
    <w:lvl w:ilvl="5">
      <w:numFmt w:val="bullet"/>
      <w:lvlText w:val="•"/>
      <w:lvlJc w:val="left"/>
      <w:pPr>
        <w:ind w:left="6273" w:hanging="360"/>
      </w:pPr>
    </w:lvl>
    <w:lvl w:ilvl="6">
      <w:numFmt w:val="bullet"/>
      <w:lvlText w:val="•"/>
      <w:lvlJc w:val="left"/>
      <w:pPr>
        <w:ind w:left="7079" w:hanging="360"/>
      </w:pPr>
    </w:lvl>
    <w:lvl w:ilvl="7">
      <w:numFmt w:val="bullet"/>
      <w:lvlText w:val="•"/>
      <w:lvlJc w:val="left"/>
      <w:pPr>
        <w:ind w:left="7886" w:hanging="360"/>
      </w:pPr>
    </w:lvl>
    <w:lvl w:ilvl="8">
      <w:numFmt w:val="bullet"/>
      <w:lvlText w:val="•"/>
      <w:lvlJc w:val="left"/>
      <w:pPr>
        <w:ind w:left="8693" w:hanging="360"/>
      </w:pPr>
    </w:lvl>
  </w:abstractNum>
  <w:abstractNum w:abstractNumId="16">
    <w:nsid w:val="00000411"/>
    <w:multiLevelType w:val="multilevel"/>
    <w:tmpl w:val="00000894"/>
    <w:lvl w:ilvl="0">
      <w:numFmt w:val="bullet"/>
      <w:lvlText w:val="-"/>
      <w:lvlJc w:val="left"/>
      <w:pPr>
        <w:ind w:left="212" w:hanging="20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1228" w:hanging="200"/>
      </w:pPr>
    </w:lvl>
    <w:lvl w:ilvl="2">
      <w:numFmt w:val="bullet"/>
      <w:lvlText w:val="•"/>
      <w:lvlJc w:val="left"/>
      <w:pPr>
        <w:ind w:left="2237" w:hanging="200"/>
      </w:pPr>
    </w:lvl>
    <w:lvl w:ilvl="3">
      <w:numFmt w:val="bullet"/>
      <w:lvlText w:val="•"/>
      <w:lvlJc w:val="left"/>
      <w:pPr>
        <w:ind w:left="3245" w:hanging="200"/>
      </w:pPr>
    </w:lvl>
    <w:lvl w:ilvl="4">
      <w:numFmt w:val="bullet"/>
      <w:lvlText w:val="•"/>
      <w:lvlJc w:val="left"/>
      <w:pPr>
        <w:ind w:left="4254" w:hanging="200"/>
      </w:pPr>
    </w:lvl>
    <w:lvl w:ilvl="5">
      <w:numFmt w:val="bullet"/>
      <w:lvlText w:val="•"/>
      <w:lvlJc w:val="left"/>
      <w:pPr>
        <w:ind w:left="5263" w:hanging="200"/>
      </w:pPr>
    </w:lvl>
    <w:lvl w:ilvl="6">
      <w:numFmt w:val="bullet"/>
      <w:lvlText w:val="•"/>
      <w:lvlJc w:val="left"/>
      <w:pPr>
        <w:ind w:left="6271" w:hanging="200"/>
      </w:pPr>
    </w:lvl>
    <w:lvl w:ilvl="7">
      <w:numFmt w:val="bullet"/>
      <w:lvlText w:val="•"/>
      <w:lvlJc w:val="left"/>
      <w:pPr>
        <w:ind w:left="7280" w:hanging="200"/>
      </w:pPr>
    </w:lvl>
    <w:lvl w:ilvl="8">
      <w:numFmt w:val="bullet"/>
      <w:lvlText w:val="•"/>
      <w:lvlJc w:val="left"/>
      <w:pPr>
        <w:ind w:left="8289" w:hanging="200"/>
      </w:pPr>
    </w:lvl>
  </w:abstractNum>
  <w:abstractNum w:abstractNumId="17">
    <w:nsid w:val="00000412"/>
    <w:multiLevelType w:val="multilevel"/>
    <w:tmpl w:val="00000895"/>
    <w:lvl w:ilvl="0">
      <w:numFmt w:val="bullet"/>
      <w:lvlText w:val="•"/>
      <w:lvlJc w:val="left"/>
      <w:pPr>
        <w:ind w:left="212" w:hanging="154"/>
      </w:pPr>
      <w:rPr>
        <w:rFonts w:ascii="Times New Roman" w:hAnsi="Times New Roman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228" w:hanging="154"/>
      </w:pPr>
    </w:lvl>
    <w:lvl w:ilvl="2">
      <w:numFmt w:val="bullet"/>
      <w:lvlText w:val="•"/>
      <w:lvlJc w:val="left"/>
      <w:pPr>
        <w:ind w:left="2237" w:hanging="154"/>
      </w:pPr>
    </w:lvl>
    <w:lvl w:ilvl="3">
      <w:numFmt w:val="bullet"/>
      <w:lvlText w:val="•"/>
      <w:lvlJc w:val="left"/>
      <w:pPr>
        <w:ind w:left="3245" w:hanging="154"/>
      </w:pPr>
    </w:lvl>
    <w:lvl w:ilvl="4">
      <w:numFmt w:val="bullet"/>
      <w:lvlText w:val="•"/>
      <w:lvlJc w:val="left"/>
      <w:pPr>
        <w:ind w:left="4254" w:hanging="154"/>
      </w:pPr>
    </w:lvl>
    <w:lvl w:ilvl="5">
      <w:numFmt w:val="bullet"/>
      <w:lvlText w:val="•"/>
      <w:lvlJc w:val="left"/>
      <w:pPr>
        <w:ind w:left="5263" w:hanging="154"/>
      </w:pPr>
    </w:lvl>
    <w:lvl w:ilvl="6">
      <w:numFmt w:val="bullet"/>
      <w:lvlText w:val="•"/>
      <w:lvlJc w:val="left"/>
      <w:pPr>
        <w:ind w:left="6271" w:hanging="154"/>
      </w:pPr>
    </w:lvl>
    <w:lvl w:ilvl="7">
      <w:numFmt w:val="bullet"/>
      <w:lvlText w:val="•"/>
      <w:lvlJc w:val="left"/>
      <w:pPr>
        <w:ind w:left="7280" w:hanging="154"/>
      </w:pPr>
    </w:lvl>
    <w:lvl w:ilvl="8">
      <w:numFmt w:val="bullet"/>
      <w:lvlText w:val="•"/>
      <w:lvlJc w:val="left"/>
      <w:pPr>
        <w:ind w:left="8289" w:hanging="154"/>
      </w:pPr>
    </w:lvl>
  </w:abstractNum>
  <w:abstractNum w:abstractNumId="18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1065" w:hanging="28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984" w:hanging="286"/>
      </w:pPr>
    </w:lvl>
    <w:lvl w:ilvl="2">
      <w:numFmt w:val="bullet"/>
      <w:lvlText w:val="•"/>
      <w:lvlJc w:val="left"/>
      <w:pPr>
        <w:ind w:left="2909" w:hanging="286"/>
      </w:pPr>
    </w:lvl>
    <w:lvl w:ilvl="3">
      <w:numFmt w:val="bullet"/>
      <w:lvlText w:val="•"/>
      <w:lvlJc w:val="left"/>
      <w:pPr>
        <w:ind w:left="3833" w:hanging="286"/>
      </w:pPr>
    </w:lvl>
    <w:lvl w:ilvl="4">
      <w:numFmt w:val="bullet"/>
      <w:lvlText w:val="•"/>
      <w:lvlJc w:val="left"/>
      <w:pPr>
        <w:ind w:left="4758" w:hanging="286"/>
      </w:pPr>
    </w:lvl>
    <w:lvl w:ilvl="5">
      <w:numFmt w:val="bullet"/>
      <w:lvlText w:val="•"/>
      <w:lvlJc w:val="left"/>
      <w:pPr>
        <w:ind w:left="5683" w:hanging="286"/>
      </w:pPr>
    </w:lvl>
    <w:lvl w:ilvl="6">
      <w:numFmt w:val="bullet"/>
      <w:lvlText w:val="•"/>
      <w:lvlJc w:val="left"/>
      <w:pPr>
        <w:ind w:left="6607" w:hanging="286"/>
      </w:pPr>
    </w:lvl>
    <w:lvl w:ilvl="7">
      <w:numFmt w:val="bullet"/>
      <w:lvlText w:val="•"/>
      <w:lvlJc w:val="left"/>
      <w:pPr>
        <w:ind w:left="7532" w:hanging="286"/>
      </w:pPr>
    </w:lvl>
    <w:lvl w:ilvl="8">
      <w:numFmt w:val="bullet"/>
      <w:lvlText w:val="•"/>
      <w:lvlJc w:val="left"/>
      <w:pPr>
        <w:ind w:left="8457" w:hanging="286"/>
      </w:pPr>
    </w:lvl>
  </w:abstractNum>
  <w:abstractNum w:abstractNumId="19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065" w:hanging="28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984" w:hanging="286"/>
      </w:pPr>
    </w:lvl>
    <w:lvl w:ilvl="2">
      <w:numFmt w:val="bullet"/>
      <w:lvlText w:val="•"/>
      <w:lvlJc w:val="left"/>
      <w:pPr>
        <w:ind w:left="2909" w:hanging="286"/>
      </w:pPr>
    </w:lvl>
    <w:lvl w:ilvl="3">
      <w:numFmt w:val="bullet"/>
      <w:lvlText w:val="•"/>
      <w:lvlJc w:val="left"/>
      <w:pPr>
        <w:ind w:left="3833" w:hanging="286"/>
      </w:pPr>
    </w:lvl>
    <w:lvl w:ilvl="4">
      <w:numFmt w:val="bullet"/>
      <w:lvlText w:val="•"/>
      <w:lvlJc w:val="left"/>
      <w:pPr>
        <w:ind w:left="4758" w:hanging="286"/>
      </w:pPr>
    </w:lvl>
    <w:lvl w:ilvl="5">
      <w:numFmt w:val="bullet"/>
      <w:lvlText w:val="•"/>
      <w:lvlJc w:val="left"/>
      <w:pPr>
        <w:ind w:left="5683" w:hanging="286"/>
      </w:pPr>
    </w:lvl>
    <w:lvl w:ilvl="6">
      <w:numFmt w:val="bullet"/>
      <w:lvlText w:val="•"/>
      <w:lvlJc w:val="left"/>
      <w:pPr>
        <w:ind w:left="6607" w:hanging="286"/>
      </w:pPr>
    </w:lvl>
    <w:lvl w:ilvl="7">
      <w:numFmt w:val="bullet"/>
      <w:lvlText w:val="•"/>
      <w:lvlJc w:val="left"/>
      <w:pPr>
        <w:ind w:left="7532" w:hanging="286"/>
      </w:pPr>
    </w:lvl>
    <w:lvl w:ilvl="8">
      <w:numFmt w:val="bullet"/>
      <w:lvlText w:val="•"/>
      <w:lvlJc w:val="left"/>
      <w:pPr>
        <w:ind w:left="8457" w:hanging="286"/>
      </w:pPr>
    </w:lvl>
  </w:abstractNum>
  <w:abstractNum w:abstractNumId="2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1065" w:hanging="28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984" w:hanging="286"/>
      </w:pPr>
    </w:lvl>
    <w:lvl w:ilvl="2">
      <w:numFmt w:val="bullet"/>
      <w:lvlText w:val="•"/>
      <w:lvlJc w:val="left"/>
      <w:pPr>
        <w:ind w:left="2909" w:hanging="286"/>
      </w:pPr>
    </w:lvl>
    <w:lvl w:ilvl="3">
      <w:numFmt w:val="bullet"/>
      <w:lvlText w:val="•"/>
      <w:lvlJc w:val="left"/>
      <w:pPr>
        <w:ind w:left="3833" w:hanging="286"/>
      </w:pPr>
    </w:lvl>
    <w:lvl w:ilvl="4">
      <w:numFmt w:val="bullet"/>
      <w:lvlText w:val="•"/>
      <w:lvlJc w:val="left"/>
      <w:pPr>
        <w:ind w:left="4758" w:hanging="286"/>
      </w:pPr>
    </w:lvl>
    <w:lvl w:ilvl="5">
      <w:numFmt w:val="bullet"/>
      <w:lvlText w:val="•"/>
      <w:lvlJc w:val="left"/>
      <w:pPr>
        <w:ind w:left="5683" w:hanging="286"/>
      </w:pPr>
    </w:lvl>
    <w:lvl w:ilvl="6">
      <w:numFmt w:val="bullet"/>
      <w:lvlText w:val="•"/>
      <w:lvlJc w:val="left"/>
      <w:pPr>
        <w:ind w:left="6607" w:hanging="286"/>
      </w:pPr>
    </w:lvl>
    <w:lvl w:ilvl="7">
      <w:numFmt w:val="bullet"/>
      <w:lvlText w:val="•"/>
      <w:lvlJc w:val="left"/>
      <w:pPr>
        <w:ind w:left="7532" w:hanging="286"/>
      </w:pPr>
    </w:lvl>
    <w:lvl w:ilvl="8">
      <w:numFmt w:val="bullet"/>
      <w:lvlText w:val="•"/>
      <w:lvlJc w:val="left"/>
      <w:pPr>
        <w:ind w:left="8457" w:hanging="286"/>
      </w:pPr>
    </w:lvl>
  </w:abstractNum>
  <w:abstractNum w:abstractNumId="21">
    <w:nsid w:val="00000416"/>
    <w:multiLevelType w:val="multilevel"/>
    <w:tmpl w:val="00000899"/>
    <w:lvl w:ilvl="0">
      <w:start w:val="1"/>
      <w:numFmt w:val="decimal"/>
      <w:lvlText w:val="%1."/>
      <w:lvlJc w:val="left"/>
      <w:pPr>
        <w:ind w:left="1065" w:hanging="28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984" w:hanging="286"/>
      </w:pPr>
    </w:lvl>
    <w:lvl w:ilvl="2">
      <w:numFmt w:val="bullet"/>
      <w:lvlText w:val="•"/>
      <w:lvlJc w:val="left"/>
      <w:pPr>
        <w:ind w:left="2909" w:hanging="286"/>
      </w:pPr>
    </w:lvl>
    <w:lvl w:ilvl="3">
      <w:numFmt w:val="bullet"/>
      <w:lvlText w:val="•"/>
      <w:lvlJc w:val="left"/>
      <w:pPr>
        <w:ind w:left="3833" w:hanging="286"/>
      </w:pPr>
    </w:lvl>
    <w:lvl w:ilvl="4">
      <w:numFmt w:val="bullet"/>
      <w:lvlText w:val="•"/>
      <w:lvlJc w:val="left"/>
      <w:pPr>
        <w:ind w:left="4758" w:hanging="286"/>
      </w:pPr>
    </w:lvl>
    <w:lvl w:ilvl="5">
      <w:numFmt w:val="bullet"/>
      <w:lvlText w:val="•"/>
      <w:lvlJc w:val="left"/>
      <w:pPr>
        <w:ind w:left="5683" w:hanging="286"/>
      </w:pPr>
    </w:lvl>
    <w:lvl w:ilvl="6">
      <w:numFmt w:val="bullet"/>
      <w:lvlText w:val="•"/>
      <w:lvlJc w:val="left"/>
      <w:pPr>
        <w:ind w:left="6607" w:hanging="286"/>
      </w:pPr>
    </w:lvl>
    <w:lvl w:ilvl="7">
      <w:numFmt w:val="bullet"/>
      <w:lvlText w:val="•"/>
      <w:lvlJc w:val="left"/>
      <w:pPr>
        <w:ind w:left="7532" w:hanging="286"/>
      </w:pPr>
    </w:lvl>
    <w:lvl w:ilvl="8">
      <w:numFmt w:val="bullet"/>
      <w:lvlText w:val="•"/>
      <w:lvlJc w:val="left"/>
      <w:pPr>
        <w:ind w:left="8457" w:hanging="286"/>
      </w:pPr>
    </w:lvl>
  </w:abstractNum>
  <w:abstractNum w:abstractNumId="22">
    <w:nsid w:val="00000417"/>
    <w:multiLevelType w:val="multilevel"/>
    <w:tmpl w:val="0000089A"/>
    <w:lvl w:ilvl="0">
      <w:start w:val="1"/>
      <w:numFmt w:val="decimal"/>
      <w:lvlText w:val="%1."/>
      <w:lvlJc w:val="left"/>
      <w:pPr>
        <w:ind w:left="1065" w:hanging="28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984" w:hanging="286"/>
      </w:pPr>
    </w:lvl>
    <w:lvl w:ilvl="2">
      <w:numFmt w:val="bullet"/>
      <w:lvlText w:val="•"/>
      <w:lvlJc w:val="left"/>
      <w:pPr>
        <w:ind w:left="2909" w:hanging="286"/>
      </w:pPr>
    </w:lvl>
    <w:lvl w:ilvl="3">
      <w:numFmt w:val="bullet"/>
      <w:lvlText w:val="•"/>
      <w:lvlJc w:val="left"/>
      <w:pPr>
        <w:ind w:left="3833" w:hanging="286"/>
      </w:pPr>
    </w:lvl>
    <w:lvl w:ilvl="4">
      <w:numFmt w:val="bullet"/>
      <w:lvlText w:val="•"/>
      <w:lvlJc w:val="left"/>
      <w:pPr>
        <w:ind w:left="4758" w:hanging="286"/>
      </w:pPr>
    </w:lvl>
    <w:lvl w:ilvl="5">
      <w:numFmt w:val="bullet"/>
      <w:lvlText w:val="•"/>
      <w:lvlJc w:val="left"/>
      <w:pPr>
        <w:ind w:left="5683" w:hanging="286"/>
      </w:pPr>
    </w:lvl>
    <w:lvl w:ilvl="6">
      <w:numFmt w:val="bullet"/>
      <w:lvlText w:val="•"/>
      <w:lvlJc w:val="left"/>
      <w:pPr>
        <w:ind w:left="6607" w:hanging="286"/>
      </w:pPr>
    </w:lvl>
    <w:lvl w:ilvl="7">
      <w:numFmt w:val="bullet"/>
      <w:lvlText w:val="•"/>
      <w:lvlJc w:val="left"/>
      <w:pPr>
        <w:ind w:left="7532" w:hanging="286"/>
      </w:pPr>
    </w:lvl>
    <w:lvl w:ilvl="8">
      <w:numFmt w:val="bullet"/>
      <w:lvlText w:val="•"/>
      <w:lvlJc w:val="left"/>
      <w:pPr>
        <w:ind w:left="8457" w:hanging="286"/>
      </w:pPr>
    </w:lvl>
  </w:abstractNum>
  <w:abstractNum w:abstractNumId="23">
    <w:nsid w:val="00000418"/>
    <w:multiLevelType w:val="multilevel"/>
    <w:tmpl w:val="0000089B"/>
    <w:lvl w:ilvl="0">
      <w:numFmt w:val="bullet"/>
      <w:lvlText w:val=""/>
      <w:lvlJc w:val="left"/>
      <w:pPr>
        <w:ind w:left="212" w:hanging="281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228" w:hanging="281"/>
      </w:pPr>
    </w:lvl>
    <w:lvl w:ilvl="2">
      <w:numFmt w:val="bullet"/>
      <w:lvlText w:val="•"/>
      <w:lvlJc w:val="left"/>
      <w:pPr>
        <w:ind w:left="2237" w:hanging="281"/>
      </w:pPr>
    </w:lvl>
    <w:lvl w:ilvl="3">
      <w:numFmt w:val="bullet"/>
      <w:lvlText w:val="•"/>
      <w:lvlJc w:val="left"/>
      <w:pPr>
        <w:ind w:left="3245" w:hanging="281"/>
      </w:pPr>
    </w:lvl>
    <w:lvl w:ilvl="4">
      <w:numFmt w:val="bullet"/>
      <w:lvlText w:val="•"/>
      <w:lvlJc w:val="left"/>
      <w:pPr>
        <w:ind w:left="4254" w:hanging="281"/>
      </w:pPr>
    </w:lvl>
    <w:lvl w:ilvl="5">
      <w:numFmt w:val="bullet"/>
      <w:lvlText w:val="•"/>
      <w:lvlJc w:val="left"/>
      <w:pPr>
        <w:ind w:left="5263" w:hanging="281"/>
      </w:pPr>
    </w:lvl>
    <w:lvl w:ilvl="6">
      <w:numFmt w:val="bullet"/>
      <w:lvlText w:val="•"/>
      <w:lvlJc w:val="left"/>
      <w:pPr>
        <w:ind w:left="6271" w:hanging="281"/>
      </w:pPr>
    </w:lvl>
    <w:lvl w:ilvl="7">
      <w:numFmt w:val="bullet"/>
      <w:lvlText w:val="•"/>
      <w:lvlJc w:val="left"/>
      <w:pPr>
        <w:ind w:left="7280" w:hanging="281"/>
      </w:pPr>
    </w:lvl>
    <w:lvl w:ilvl="8">
      <w:numFmt w:val="bullet"/>
      <w:lvlText w:val="•"/>
      <w:lvlJc w:val="left"/>
      <w:pPr>
        <w:ind w:left="8289" w:hanging="281"/>
      </w:pPr>
    </w:lvl>
  </w:abstractNum>
  <w:abstractNum w:abstractNumId="24">
    <w:nsid w:val="00000419"/>
    <w:multiLevelType w:val="multilevel"/>
    <w:tmpl w:val="0000089C"/>
    <w:lvl w:ilvl="0">
      <w:numFmt w:val="bullet"/>
      <w:lvlText w:val="•"/>
      <w:lvlJc w:val="left"/>
      <w:pPr>
        <w:ind w:left="212" w:hanging="281"/>
      </w:pPr>
      <w:rPr>
        <w:rFonts w:ascii="Times New Roman" w:hAnsi="Times New Roman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212" w:hanging="142"/>
      </w:pPr>
      <w:rPr>
        <w:rFonts w:ascii="Times New Roman" w:hAnsi="Times New Roman"/>
        <w:b w:val="0"/>
        <w:i w:val="0"/>
        <w:w w:val="100"/>
        <w:sz w:val="24"/>
      </w:rPr>
    </w:lvl>
    <w:lvl w:ilvl="2">
      <w:numFmt w:val="bullet"/>
      <w:lvlText w:val="•"/>
      <w:lvlJc w:val="left"/>
      <w:pPr>
        <w:ind w:left="2237" w:hanging="142"/>
      </w:pPr>
    </w:lvl>
    <w:lvl w:ilvl="3">
      <w:numFmt w:val="bullet"/>
      <w:lvlText w:val="•"/>
      <w:lvlJc w:val="left"/>
      <w:pPr>
        <w:ind w:left="3245" w:hanging="142"/>
      </w:pPr>
    </w:lvl>
    <w:lvl w:ilvl="4">
      <w:numFmt w:val="bullet"/>
      <w:lvlText w:val="•"/>
      <w:lvlJc w:val="left"/>
      <w:pPr>
        <w:ind w:left="4254" w:hanging="142"/>
      </w:pPr>
    </w:lvl>
    <w:lvl w:ilvl="5">
      <w:numFmt w:val="bullet"/>
      <w:lvlText w:val="•"/>
      <w:lvlJc w:val="left"/>
      <w:pPr>
        <w:ind w:left="5263" w:hanging="142"/>
      </w:pPr>
    </w:lvl>
    <w:lvl w:ilvl="6">
      <w:numFmt w:val="bullet"/>
      <w:lvlText w:val="•"/>
      <w:lvlJc w:val="left"/>
      <w:pPr>
        <w:ind w:left="6271" w:hanging="142"/>
      </w:pPr>
    </w:lvl>
    <w:lvl w:ilvl="7">
      <w:numFmt w:val="bullet"/>
      <w:lvlText w:val="•"/>
      <w:lvlJc w:val="left"/>
      <w:pPr>
        <w:ind w:left="7280" w:hanging="142"/>
      </w:pPr>
    </w:lvl>
    <w:lvl w:ilvl="8">
      <w:numFmt w:val="bullet"/>
      <w:lvlText w:val="•"/>
      <w:lvlJc w:val="left"/>
      <w:pPr>
        <w:ind w:left="8289" w:hanging="142"/>
      </w:pPr>
    </w:lvl>
  </w:abstractNum>
  <w:abstractNum w:abstractNumId="25">
    <w:nsid w:val="0000041A"/>
    <w:multiLevelType w:val="multilevel"/>
    <w:tmpl w:val="0000089D"/>
    <w:lvl w:ilvl="0">
      <w:start w:val="1"/>
      <w:numFmt w:val="decimal"/>
      <w:lvlText w:val="%1."/>
      <w:lvlJc w:val="left"/>
      <w:pPr>
        <w:ind w:left="212" w:hanging="29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"/>
      <w:lvlJc w:val="left"/>
      <w:pPr>
        <w:ind w:left="1470" w:hanging="272"/>
      </w:pPr>
      <w:rPr>
        <w:rFonts w:ascii="Symbol" w:hAnsi="Symbol"/>
        <w:b w:val="0"/>
        <w:i w:val="0"/>
        <w:w w:val="100"/>
        <w:sz w:val="24"/>
      </w:rPr>
    </w:lvl>
    <w:lvl w:ilvl="2">
      <w:numFmt w:val="bullet"/>
      <w:lvlText w:val="•"/>
      <w:lvlJc w:val="left"/>
      <w:pPr>
        <w:ind w:left="2460" w:hanging="272"/>
      </w:pPr>
    </w:lvl>
    <w:lvl w:ilvl="3">
      <w:numFmt w:val="bullet"/>
      <w:lvlText w:val="•"/>
      <w:lvlJc w:val="left"/>
      <w:pPr>
        <w:ind w:left="3441" w:hanging="272"/>
      </w:pPr>
    </w:lvl>
    <w:lvl w:ilvl="4">
      <w:numFmt w:val="bullet"/>
      <w:lvlText w:val="•"/>
      <w:lvlJc w:val="left"/>
      <w:pPr>
        <w:ind w:left="4422" w:hanging="272"/>
      </w:pPr>
    </w:lvl>
    <w:lvl w:ilvl="5">
      <w:numFmt w:val="bullet"/>
      <w:lvlText w:val="•"/>
      <w:lvlJc w:val="left"/>
      <w:pPr>
        <w:ind w:left="5402" w:hanging="272"/>
      </w:pPr>
    </w:lvl>
    <w:lvl w:ilvl="6">
      <w:numFmt w:val="bullet"/>
      <w:lvlText w:val="•"/>
      <w:lvlJc w:val="left"/>
      <w:pPr>
        <w:ind w:left="6383" w:hanging="272"/>
      </w:pPr>
    </w:lvl>
    <w:lvl w:ilvl="7">
      <w:numFmt w:val="bullet"/>
      <w:lvlText w:val="•"/>
      <w:lvlJc w:val="left"/>
      <w:pPr>
        <w:ind w:left="7364" w:hanging="272"/>
      </w:pPr>
    </w:lvl>
    <w:lvl w:ilvl="8">
      <w:numFmt w:val="bullet"/>
      <w:lvlText w:val="•"/>
      <w:lvlJc w:val="left"/>
      <w:pPr>
        <w:ind w:left="8344" w:hanging="272"/>
      </w:pPr>
    </w:lvl>
  </w:abstractNum>
  <w:abstractNum w:abstractNumId="26">
    <w:nsid w:val="0000041B"/>
    <w:multiLevelType w:val="multilevel"/>
    <w:tmpl w:val="0000089E"/>
    <w:lvl w:ilvl="0">
      <w:numFmt w:val="bullet"/>
      <w:lvlText w:val="-"/>
      <w:lvlJc w:val="left"/>
      <w:pPr>
        <w:ind w:left="4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56" w:hanging="140"/>
      </w:pPr>
    </w:lvl>
    <w:lvl w:ilvl="2">
      <w:numFmt w:val="bullet"/>
      <w:lvlText w:val="•"/>
      <w:lvlJc w:val="left"/>
      <w:pPr>
        <w:ind w:left="1873" w:hanging="140"/>
      </w:pPr>
    </w:lvl>
    <w:lvl w:ilvl="3">
      <w:numFmt w:val="bullet"/>
      <w:lvlText w:val="•"/>
      <w:lvlJc w:val="left"/>
      <w:pPr>
        <w:ind w:left="2789" w:hanging="140"/>
      </w:pPr>
    </w:lvl>
    <w:lvl w:ilvl="4">
      <w:numFmt w:val="bullet"/>
      <w:lvlText w:val="•"/>
      <w:lvlJc w:val="left"/>
      <w:pPr>
        <w:ind w:left="3706" w:hanging="140"/>
      </w:pPr>
    </w:lvl>
    <w:lvl w:ilvl="5">
      <w:numFmt w:val="bullet"/>
      <w:lvlText w:val="•"/>
      <w:lvlJc w:val="left"/>
      <w:pPr>
        <w:ind w:left="4622" w:hanging="140"/>
      </w:pPr>
    </w:lvl>
    <w:lvl w:ilvl="6">
      <w:numFmt w:val="bullet"/>
      <w:lvlText w:val="•"/>
      <w:lvlJc w:val="left"/>
      <w:pPr>
        <w:ind w:left="5539" w:hanging="140"/>
      </w:pPr>
    </w:lvl>
    <w:lvl w:ilvl="7">
      <w:numFmt w:val="bullet"/>
      <w:lvlText w:val="•"/>
      <w:lvlJc w:val="left"/>
      <w:pPr>
        <w:ind w:left="6455" w:hanging="140"/>
      </w:pPr>
    </w:lvl>
    <w:lvl w:ilvl="8">
      <w:numFmt w:val="bullet"/>
      <w:lvlText w:val="•"/>
      <w:lvlJc w:val="left"/>
      <w:pPr>
        <w:ind w:left="7372" w:hanging="140"/>
      </w:pPr>
    </w:lvl>
  </w:abstractNum>
  <w:abstractNum w:abstractNumId="27">
    <w:nsid w:val="0000041C"/>
    <w:multiLevelType w:val="multilevel"/>
    <w:tmpl w:val="0000089F"/>
    <w:lvl w:ilvl="0">
      <w:numFmt w:val="bullet"/>
      <w:lvlText w:val="-"/>
      <w:lvlJc w:val="left"/>
      <w:pPr>
        <w:ind w:left="52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687" w:hanging="140"/>
      </w:pPr>
    </w:lvl>
    <w:lvl w:ilvl="2">
      <w:numFmt w:val="bullet"/>
      <w:lvlText w:val="•"/>
      <w:lvlJc w:val="left"/>
      <w:pPr>
        <w:ind w:left="1315" w:hanging="140"/>
      </w:pPr>
    </w:lvl>
    <w:lvl w:ilvl="3">
      <w:numFmt w:val="bullet"/>
      <w:lvlText w:val="•"/>
      <w:lvlJc w:val="left"/>
      <w:pPr>
        <w:ind w:left="1943" w:hanging="140"/>
      </w:pPr>
    </w:lvl>
    <w:lvl w:ilvl="4">
      <w:numFmt w:val="bullet"/>
      <w:lvlText w:val="•"/>
      <w:lvlJc w:val="left"/>
      <w:pPr>
        <w:ind w:left="2570" w:hanging="140"/>
      </w:pPr>
    </w:lvl>
    <w:lvl w:ilvl="5">
      <w:numFmt w:val="bullet"/>
      <w:lvlText w:val="•"/>
      <w:lvlJc w:val="left"/>
      <w:pPr>
        <w:ind w:left="3198" w:hanging="140"/>
      </w:pPr>
    </w:lvl>
    <w:lvl w:ilvl="6">
      <w:numFmt w:val="bullet"/>
      <w:lvlText w:val="•"/>
      <w:lvlJc w:val="left"/>
      <w:pPr>
        <w:ind w:left="3826" w:hanging="140"/>
      </w:pPr>
    </w:lvl>
    <w:lvl w:ilvl="7">
      <w:numFmt w:val="bullet"/>
      <w:lvlText w:val="•"/>
      <w:lvlJc w:val="left"/>
      <w:pPr>
        <w:ind w:left="4453" w:hanging="140"/>
      </w:pPr>
    </w:lvl>
    <w:lvl w:ilvl="8">
      <w:numFmt w:val="bullet"/>
      <w:lvlText w:val="•"/>
      <w:lvlJc w:val="left"/>
      <w:pPr>
        <w:ind w:left="5081" w:hanging="140"/>
      </w:pPr>
    </w:lvl>
  </w:abstractNum>
  <w:abstractNum w:abstractNumId="28">
    <w:nsid w:val="0000041D"/>
    <w:multiLevelType w:val="multilevel"/>
    <w:tmpl w:val="000008A0"/>
    <w:lvl w:ilvl="0">
      <w:numFmt w:val="bullet"/>
      <w:lvlText w:val="-"/>
      <w:lvlJc w:val="left"/>
      <w:pPr>
        <w:ind w:left="4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56" w:hanging="140"/>
      </w:pPr>
    </w:lvl>
    <w:lvl w:ilvl="2">
      <w:numFmt w:val="bullet"/>
      <w:lvlText w:val="•"/>
      <w:lvlJc w:val="left"/>
      <w:pPr>
        <w:ind w:left="1873" w:hanging="140"/>
      </w:pPr>
    </w:lvl>
    <w:lvl w:ilvl="3">
      <w:numFmt w:val="bullet"/>
      <w:lvlText w:val="•"/>
      <w:lvlJc w:val="left"/>
      <w:pPr>
        <w:ind w:left="2789" w:hanging="140"/>
      </w:pPr>
    </w:lvl>
    <w:lvl w:ilvl="4">
      <w:numFmt w:val="bullet"/>
      <w:lvlText w:val="•"/>
      <w:lvlJc w:val="left"/>
      <w:pPr>
        <w:ind w:left="3706" w:hanging="140"/>
      </w:pPr>
    </w:lvl>
    <w:lvl w:ilvl="5">
      <w:numFmt w:val="bullet"/>
      <w:lvlText w:val="•"/>
      <w:lvlJc w:val="left"/>
      <w:pPr>
        <w:ind w:left="4622" w:hanging="140"/>
      </w:pPr>
    </w:lvl>
    <w:lvl w:ilvl="6">
      <w:numFmt w:val="bullet"/>
      <w:lvlText w:val="•"/>
      <w:lvlJc w:val="left"/>
      <w:pPr>
        <w:ind w:left="5539" w:hanging="140"/>
      </w:pPr>
    </w:lvl>
    <w:lvl w:ilvl="7">
      <w:numFmt w:val="bullet"/>
      <w:lvlText w:val="•"/>
      <w:lvlJc w:val="left"/>
      <w:pPr>
        <w:ind w:left="6455" w:hanging="140"/>
      </w:pPr>
    </w:lvl>
    <w:lvl w:ilvl="8">
      <w:numFmt w:val="bullet"/>
      <w:lvlText w:val="•"/>
      <w:lvlJc w:val="left"/>
      <w:pPr>
        <w:ind w:left="7372" w:hanging="140"/>
      </w:pPr>
    </w:lvl>
  </w:abstractNum>
  <w:abstractNum w:abstractNumId="29">
    <w:nsid w:val="0000041E"/>
    <w:multiLevelType w:val="multilevel"/>
    <w:tmpl w:val="000008A1"/>
    <w:lvl w:ilvl="0">
      <w:numFmt w:val="bullet"/>
      <w:lvlText w:val="-"/>
      <w:lvlJc w:val="left"/>
      <w:pPr>
        <w:ind w:left="52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687" w:hanging="140"/>
      </w:pPr>
    </w:lvl>
    <w:lvl w:ilvl="2">
      <w:numFmt w:val="bullet"/>
      <w:lvlText w:val="•"/>
      <w:lvlJc w:val="left"/>
      <w:pPr>
        <w:ind w:left="1315" w:hanging="140"/>
      </w:pPr>
    </w:lvl>
    <w:lvl w:ilvl="3">
      <w:numFmt w:val="bullet"/>
      <w:lvlText w:val="•"/>
      <w:lvlJc w:val="left"/>
      <w:pPr>
        <w:ind w:left="1943" w:hanging="140"/>
      </w:pPr>
    </w:lvl>
    <w:lvl w:ilvl="4">
      <w:numFmt w:val="bullet"/>
      <w:lvlText w:val="•"/>
      <w:lvlJc w:val="left"/>
      <w:pPr>
        <w:ind w:left="2570" w:hanging="140"/>
      </w:pPr>
    </w:lvl>
    <w:lvl w:ilvl="5">
      <w:numFmt w:val="bullet"/>
      <w:lvlText w:val="•"/>
      <w:lvlJc w:val="left"/>
      <w:pPr>
        <w:ind w:left="3198" w:hanging="140"/>
      </w:pPr>
    </w:lvl>
    <w:lvl w:ilvl="6">
      <w:numFmt w:val="bullet"/>
      <w:lvlText w:val="•"/>
      <w:lvlJc w:val="left"/>
      <w:pPr>
        <w:ind w:left="3826" w:hanging="140"/>
      </w:pPr>
    </w:lvl>
    <w:lvl w:ilvl="7">
      <w:numFmt w:val="bullet"/>
      <w:lvlText w:val="•"/>
      <w:lvlJc w:val="left"/>
      <w:pPr>
        <w:ind w:left="4453" w:hanging="140"/>
      </w:pPr>
    </w:lvl>
    <w:lvl w:ilvl="8">
      <w:numFmt w:val="bullet"/>
      <w:lvlText w:val="•"/>
      <w:lvlJc w:val="left"/>
      <w:pPr>
        <w:ind w:left="5081" w:hanging="140"/>
      </w:pPr>
    </w:lvl>
  </w:abstractNum>
  <w:abstractNum w:abstractNumId="30">
    <w:nsid w:val="0000041F"/>
    <w:multiLevelType w:val="multilevel"/>
    <w:tmpl w:val="000008A2"/>
    <w:lvl w:ilvl="0">
      <w:numFmt w:val="bullet"/>
      <w:lvlText w:val="-"/>
      <w:lvlJc w:val="left"/>
      <w:pPr>
        <w:ind w:left="18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1082" w:hanging="140"/>
      </w:pPr>
    </w:lvl>
    <w:lvl w:ilvl="2">
      <w:numFmt w:val="bullet"/>
      <w:lvlText w:val="•"/>
      <w:lvlJc w:val="left"/>
      <w:pPr>
        <w:ind w:left="1985" w:hanging="140"/>
      </w:pPr>
    </w:lvl>
    <w:lvl w:ilvl="3">
      <w:numFmt w:val="bullet"/>
      <w:lvlText w:val="•"/>
      <w:lvlJc w:val="left"/>
      <w:pPr>
        <w:ind w:left="2887" w:hanging="140"/>
      </w:pPr>
    </w:lvl>
    <w:lvl w:ilvl="4">
      <w:numFmt w:val="bullet"/>
      <w:lvlText w:val="•"/>
      <w:lvlJc w:val="left"/>
      <w:pPr>
        <w:ind w:left="3790" w:hanging="140"/>
      </w:pPr>
    </w:lvl>
    <w:lvl w:ilvl="5">
      <w:numFmt w:val="bullet"/>
      <w:lvlText w:val="•"/>
      <w:lvlJc w:val="left"/>
      <w:pPr>
        <w:ind w:left="4692" w:hanging="140"/>
      </w:pPr>
    </w:lvl>
    <w:lvl w:ilvl="6">
      <w:numFmt w:val="bullet"/>
      <w:lvlText w:val="•"/>
      <w:lvlJc w:val="left"/>
      <w:pPr>
        <w:ind w:left="5595" w:hanging="140"/>
      </w:pPr>
    </w:lvl>
    <w:lvl w:ilvl="7">
      <w:numFmt w:val="bullet"/>
      <w:lvlText w:val="•"/>
      <w:lvlJc w:val="left"/>
      <w:pPr>
        <w:ind w:left="6497" w:hanging="140"/>
      </w:pPr>
    </w:lvl>
    <w:lvl w:ilvl="8">
      <w:numFmt w:val="bullet"/>
      <w:lvlText w:val="•"/>
      <w:lvlJc w:val="left"/>
      <w:pPr>
        <w:ind w:left="7400" w:hanging="140"/>
      </w:pPr>
    </w:lvl>
  </w:abstractNum>
  <w:abstractNum w:abstractNumId="31">
    <w:nsid w:val="00000420"/>
    <w:multiLevelType w:val="multilevel"/>
    <w:tmpl w:val="000008A3"/>
    <w:lvl w:ilvl="0">
      <w:numFmt w:val="bullet"/>
      <w:lvlText w:val="-"/>
      <w:lvlJc w:val="left"/>
      <w:pPr>
        <w:ind w:left="4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56" w:hanging="140"/>
      </w:pPr>
    </w:lvl>
    <w:lvl w:ilvl="2">
      <w:numFmt w:val="bullet"/>
      <w:lvlText w:val="•"/>
      <w:lvlJc w:val="left"/>
      <w:pPr>
        <w:ind w:left="1873" w:hanging="140"/>
      </w:pPr>
    </w:lvl>
    <w:lvl w:ilvl="3">
      <w:numFmt w:val="bullet"/>
      <w:lvlText w:val="•"/>
      <w:lvlJc w:val="left"/>
      <w:pPr>
        <w:ind w:left="2789" w:hanging="140"/>
      </w:pPr>
    </w:lvl>
    <w:lvl w:ilvl="4">
      <w:numFmt w:val="bullet"/>
      <w:lvlText w:val="•"/>
      <w:lvlJc w:val="left"/>
      <w:pPr>
        <w:ind w:left="3706" w:hanging="140"/>
      </w:pPr>
    </w:lvl>
    <w:lvl w:ilvl="5">
      <w:numFmt w:val="bullet"/>
      <w:lvlText w:val="•"/>
      <w:lvlJc w:val="left"/>
      <w:pPr>
        <w:ind w:left="4622" w:hanging="140"/>
      </w:pPr>
    </w:lvl>
    <w:lvl w:ilvl="6">
      <w:numFmt w:val="bullet"/>
      <w:lvlText w:val="•"/>
      <w:lvlJc w:val="left"/>
      <w:pPr>
        <w:ind w:left="5539" w:hanging="140"/>
      </w:pPr>
    </w:lvl>
    <w:lvl w:ilvl="7">
      <w:numFmt w:val="bullet"/>
      <w:lvlText w:val="•"/>
      <w:lvlJc w:val="left"/>
      <w:pPr>
        <w:ind w:left="6455" w:hanging="140"/>
      </w:pPr>
    </w:lvl>
    <w:lvl w:ilvl="8">
      <w:numFmt w:val="bullet"/>
      <w:lvlText w:val="•"/>
      <w:lvlJc w:val="left"/>
      <w:pPr>
        <w:ind w:left="7372" w:hanging="140"/>
      </w:pPr>
    </w:lvl>
  </w:abstractNum>
  <w:abstractNum w:abstractNumId="32">
    <w:nsid w:val="00000421"/>
    <w:multiLevelType w:val="multilevel"/>
    <w:tmpl w:val="000008A4"/>
    <w:lvl w:ilvl="0">
      <w:numFmt w:val="bullet"/>
      <w:lvlText w:val="-"/>
      <w:lvlJc w:val="left"/>
      <w:pPr>
        <w:ind w:left="107" w:hanging="209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723" w:hanging="209"/>
      </w:pPr>
    </w:lvl>
    <w:lvl w:ilvl="2">
      <w:numFmt w:val="bullet"/>
      <w:lvlText w:val="•"/>
      <w:lvlJc w:val="left"/>
      <w:pPr>
        <w:ind w:left="1347" w:hanging="209"/>
      </w:pPr>
    </w:lvl>
    <w:lvl w:ilvl="3">
      <w:numFmt w:val="bullet"/>
      <w:lvlText w:val="•"/>
      <w:lvlJc w:val="left"/>
      <w:pPr>
        <w:ind w:left="1971" w:hanging="209"/>
      </w:pPr>
    </w:lvl>
    <w:lvl w:ilvl="4">
      <w:numFmt w:val="bullet"/>
      <w:lvlText w:val="•"/>
      <w:lvlJc w:val="left"/>
      <w:pPr>
        <w:ind w:left="2594" w:hanging="209"/>
      </w:pPr>
    </w:lvl>
    <w:lvl w:ilvl="5">
      <w:numFmt w:val="bullet"/>
      <w:lvlText w:val="•"/>
      <w:lvlJc w:val="left"/>
      <w:pPr>
        <w:ind w:left="3218" w:hanging="209"/>
      </w:pPr>
    </w:lvl>
    <w:lvl w:ilvl="6">
      <w:numFmt w:val="bullet"/>
      <w:lvlText w:val="•"/>
      <w:lvlJc w:val="left"/>
      <w:pPr>
        <w:ind w:left="3842" w:hanging="209"/>
      </w:pPr>
    </w:lvl>
    <w:lvl w:ilvl="7">
      <w:numFmt w:val="bullet"/>
      <w:lvlText w:val="•"/>
      <w:lvlJc w:val="left"/>
      <w:pPr>
        <w:ind w:left="4465" w:hanging="209"/>
      </w:pPr>
    </w:lvl>
    <w:lvl w:ilvl="8">
      <w:numFmt w:val="bullet"/>
      <w:lvlText w:val="•"/>
      <w:lvlJc w:val="left"/>
      <w:pPr>
        <w:ind w:left="5089" w:hanging="209"/>
      </w:pPr>
    </w:lvl>
  </w:abstractNum>
  <w:abstractNum w:abstractNumId="33">
    <w:nsid w:val="00000422"/>
    <w:multiLevelType w:val="multilevel"/>
    <w:tmpl w:val="000008A5"/>
    <w:lvl w:ilvl="0">
      <w:numFmt w:val="bullet"/>
      <w:lvlText w:val="-"/>
      <w:lvlJc w:val="left"/>
      <w:pPr>
        <w:ind w:left="105" w:hanging="257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1010" w:hanging="257"/>
      </w:pPr>
    </w:lvl>
    <w:lvl w:ilvl="2">
      <w:numFmt w:val="bullet"/>
      <w:lvlText w:val="•"/>
      <w:lvlJc w:val="left"/>
      <w:pPr>
        <w:ind w:left="1921" w:hanging="257"/>
      </w:pPr>
    </w:lvl>
    <w:lvl w:ilvl="3">
      <w:numFmt w:val="bullet"/>
      <w:lvlText w:val="•"/>
      <w:lvlJc w:val="left"/>
      <w:pPr>
        <w:ind w:left="2831" w:hanging="257"/>
      </w:pPr>
    </w:lvl>
    <w:lvl w:ilvl="4">
      <w:numFmt w:val="bullet"/>
      <w:lvlText w:val="•"/>
      <w:lvlJc w:val="left"/>
      <w:pPr>
        <w:ind w:left="3742" w:hanging="257"/>
      </w:pPr>
    </w:lvl>
    <w:lvl w:ilvl="5">
      <w:numFmt w:val="bullet"/>
      <w:lvlText w:val="•"/>
      <w:lvlJc w:val="left"/>
      <w:pPr>
        <w:ind w:left="4652" w:hanging="257"/>
      </w:pPr>
    </w:lvl>
    <w:lvl w:ilvl="6">
      <w:numFmt w:val="bullet"/>
      <w:lvlText w:val="•"/>
      <w:lvlJc w:val="left"/>
      <w:pPr>
        <w:ind w:left="5563" w:hanging="257"/>
      </w:pPr>
    </w:lvl>
    <w:lvl w:ilvl="7">
      <w:numFmt w:val="bullet"/>
      <w:lvlText w:val="•"/>
      <w:lvlJc w:val="left"/>
      <w:pPr>
        <w:ind w:left="6473" w:hanging="257"/>
      </w:pPr>
    </w:lvl>
    <w:lvl w:ilvl="8">
      <w:numFmt w:val="bullet"/>
      <w:lvlText w:val="•"/>
      <w:lvlJc w:val="left"/>
      <w:pPr>
        <w:ind w:left="7384" w:hanging="257"/>
      </w:pPr>
    </w:lvl>
  </w:abstractNum>
  <w:abstractNum w:abstractNumId="34">
    <w:nsid w:val="00000423"/>
    <w:multiLevelType w:val="multilevel"/>
    <w:tmpl w:val="000008A6"/>
    <w:lvl w:ilvl="0">
      <w:numFmt w:val="bullet"/>
      <w:lvlText w:val="-"/>
      <w:lvlJc w:val="left"/>
      <w:pPr>
        <w:ind w:left="52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687" w:hanging="140"/>
      </w:pPr>
    </w:lvl>
    <w:lvl w:ilvl="2">
      <w:numFmt w:val="bullet"/>
      <w:lvlText w:val="•"/>
      <w:lvlJc w:val="left"/>
      <w:pPr>
        <w:ind w:left="1315" w:hanging="140"/>
      </w:pPr>
    </w:lvl>
    <w:lvl w:ilvl="3">
      <w:numFmt w:val="bullet"/>
      <w:lvlText w:val="•"/>
      <w:lvlJc w:val="left"/>
      <w:pPr>
        <w:ind w:left="1943" w:hanging="140"/>
      </w:pPr>
    </w:lvl>
    <w:lvl w:ilvl="4">
      <w:numFmt w:val="bullet"/>
      <w:lvlText w:val="•"/>
      <w:lvlJc w:val="left"/>
      <w:pPr>
        <w:ind w:left="2570" w:hanging="140"/>
      </w:pPr>
    </w:lvl>
    <w:lvl w:ilvl="5">
      <w:numFmt w:val="bullet"/>
      <w:lvlText w:val="•"/>
      <w:lvlJc w:val="left"/>
      <w:pPr>
        <w:ind w:left="3198" w:hanging="140"/>
      </w:pPr>
    </w:lvl>
    <w:lvl w:ilvl="6">
      <w:numFmt w:val="bullet"/>
      <w:lvlText w:val="•"/>
      <w:lvlJc w:val="left"/>
      <w:pPr>
        <w:ind w:left="3826" w:hanging="140"/>
      </w:pPr>
    </w:lvl>
    <w:lvl w:ilvl="7">
      <w:numFmt w:val="bullet"/>
      <w:lvlText w:val="•"/>
      <w:lvlJc w:val="left"/>
      <w:pPr>
        <w:ind w:left="4453" w:hanging="140"/>
      </w:pPr>
    </w:lvl>
    <w:lvl w:ilvl="8">
      <w:numFmt w:val="bullet"/>
      <w:lvlText w:val="•"/>
      <w:lvlJc w:val="left"/>
      <w:pPr>
        <w:ind w:left="5081" w:hanging="140"/>
      </w:pPr>
    </w:lvl>
  </w:abstractNum>
  <w:abstractNum w:abstractNumId="35">
    <w:nsid w:val="00000424"/>
    <w:multiLevelType w:val="multilevel"/>
    <w:tmpl w:val="000008A7"/>
    <w:lvl w:ilvl="0">
      <w:numFmt w:val="bullet"/>
      <w:lvlText w:val="-"/>
      <w:lvlJc w:val="left"/>
      <w:pPr>
        <w:ind w:left="4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56" w:hanging="140"/>
      </w:pPr>
    </w:lvl>
    <w:lvl w:ilvl="2">
      <w:numFmt w:val="bullet"/>
      <w:lvlText w:val="•"/>
      <w:lvlJc w:val="left"/>
      <w:pPr>
        <w:ind w:left="1873" w:hanging="140"/>
      </w:pPr>
    </w:lvl>
    <w:lvl w:ilvl="3">
      <w:numFmt w:val="bullet"/>
      <w:lvlText w:val="•"/>
      <w:lvlJc w:val="left"/>
      <w:pPr>
        <w:ind w:left="2789" w:hanging="140"/>
      </w:pPr>
    </w:lvl>
    <w:lvl w:ilvl="4">
      <w:numFmt w:val="bullet"/>
      <w:lvlText w:val="•"/>
      <w:lvlJc w:val="left"/>
      <w:pPr>
        <w:ind w:left="3706" w:hanging="140"/>
      </w:pPr>
    </w:lvl>
    <w:lvl w:ilvl="5">
      <w:numFmt w:val="bullet"/>
      <w:lvlText w:val="•"/>
      <w:lvlJc w:val="left"/>
      <w:pPr>
        <w:ind w:left="4622" w:hanging="140"/>
      </w:pPr>
    </w:lvl>
    <w:lvl w:ilvl="6">
      <w:numFmt w:val="bullet"/>
      <w:lvlText w:val="•"/>
      <w:lvlJc w:val="left"/>
      <w:pPr>
        <w:ind w:left="5539" w:hanging="140"/>
      </w:pPr>
    </w:lvl>
    <w:lvl w:ilvl="7">
      <w:numFmt w:val="bullet"/>
      <w:lvlText w:val="•"/>
      <w:lvlJc w:val="left"/>
      <w:pPr>
        <w:ind w:left="6455" w:hanging="140"/>
      </w:pPr>
    </w:lvl>
    <w:lvl w:ilvl="8">
      <w:numFmt w:val="bullet"/>
      <w:lvlText w:val="•"/>
      <w:lvlJc w:val="left"/>
      <w:pPr>
        <w:ind w:left="7372" w:hanging="140"/>
      </w:pPr>
    </w:lvl>
  </w:abstractNum>
  <w:abstractNum w:abstractNumId="36">
    <w:nsid w:val="00000425"/>
    <w:multiLevelType w:val="multilevel"/>
    <w:tmpl w:val="000008A8"/>
    <w:lvl w:ilvl="0">
      <w:numFmt w:val="bullet"/>
      <w:lvlText w:val="-"/>
      <w:lvlJc w:val="left"/>
      <w:pPr>
        <w:ind w:left="18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1082" w:hanging="140"/>
      </w:pPr>
    </w:lvl>
    <w:lvl w:ilvl="2">
      <w:numFmt w:val="bullet"/>
      <w:lvlText w:val="•"/>
      <w:lvlJc w:val="left"/>
      <w:pPr>
        <w:ind w:left="1985" w:hanging="140"/>
      </w:pPr>
    </w:lvl>
    <w:lvl w:ilvl="3">
      <w:numFmt w:val="bullet"/>
      <w:lvlText w:val="•"/>
      <w:lvlJc w:val="left"/>
      <w:pPr>
        <w:ind w:left="2887" w:hanging="140"/>
      </w:pPr>
    </w:lvl>
    <w:lvl w:ilvl="4">
      <w:numFmt w:val="bullet"/>
      <w:lvlText w:val="•"/>
      <w:lvlJc w:val="left"/>
      <w:pPr>
        <w:ind w:left="3790" w:hanging="140"/>
      </w:pPr>
    </w:lvl>
    <w:lvl w:ilvl="5">
      <w:numFmt w:val="bullet"/>
      <w:lvlText w:val="•"/>
      <w:lvlJc w:val="left"/>
      <w:pPr>
        <w:ind w:left="4692" w:hanging="140"/>
      </w:pPr>
    </w:lvl>
    <w:lvl w:ilvl="6">
      <w:numFmt w:val="bullet"/>
      <w:lvlText w:val="•"/>
      <w:lvlJc w:val="left"/>
      <w:pPr>
        <w:ind w:left="5595" w:hanging="140"/>
      </w:pPr>
    </w:lvl>
    <w:lvl w:ilvl="7">
      <w:numFmt w:val="bullet"/>
      <w:lvlText w:val="•"/>
      <w:lvlJc w:val="left"/>
      <w:pPr>
        <w:ind w:left="6497" w:hanging="140"/>
      </w:pPr>
    </w:lvl>
    <w:lvl w:ilvl="8">
      <w:numFmt w:val="bullet"/>
      <w:lvlText w:val="•"/>
      <w:lvlJc w:val="left"/>
      <w:pPr>
        <w:ind w:left="7400" w:hanging="140"/>
      </w:pPr>
    </w:lvl>
  </w:abstractNum>
  <w:abstractNum w:abstractNumId="37">
    <w:nsid w:val="00000426"/>
    <w:multiLevelType w:val="multilevel"/>
    <w:tmpl w:val="000008A9"/>
    <w:lvl w:ilvl="0">
      <w:numFmt w:val="bullet"/>
      <w:lvlText w:val="-"/>
      <w:lvlJc w:val="left"/>
      <w:pPr>
        <w:ind w:left="4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56" w:hanging="140"/>
      </w:pPr>
    </w:lvl>
    <w:lvl w:ilvl="2">
      <w:numFmt w:val="bullet"/>
      <w:lvlText w:val="•"/>
      <w:lvlJc w:val="left"/>
      <w:pPr>
        <w:ind w:left="1873" w:hanging="140"/>
      </w:pPr>
    </w:lvl>
    <w:lvl w:ilvl="3">
      <w:numFmt w:val="bullet"/>
      <w:lvlText w:val="•"/>
      <w:lvlJc w:val="left"/>
      <w:pPr>
        <w:ind w:left="2789" w:hanging="140"/>
      </w:pPr>
    </w:lvl>
    <w:lvl w:ilvl="4">
      <w:numFmt w:val="bullet"/>
      <w:lvlText w:val="•"/>
      <w:lvlJc w:val="left"/>
      <w:pPr>
        <w:ind w:left="3706" w:hanging="140"/>
      </w:pPr>
    </w:lvl>
    <w:lvl w:ilvl="5">
      <w:numFmt w:val="bullet"/>
      <w:lvlText w:val="•"/>
      <w:lvlJc w:val="left"/>
      <w:pPr>
        <w:ind w:left="4622" w:hanging="140"/>
      </w:pPr>
    </w:lvl>
    <w:lvl w:ilvl="6">
      <w:numFmt w:val="bullet"/>
      <w:lvlText w:val="•"/>
      <w:lvlJc w:val="left"/>
      <w:pPr>
        <w:ind w:left="5539" w:hanging="140"/>
      </w:pPr>
    </w:lvl>
    <w:lvl w:ilvl="7">
      <w:numFmt w:val="bullet"/>
      <w:lvlText w:val="•"/>
      <w:lvlJc w:val="left"/>
      <w:pPr>
        <w:ind w:left="6455" w:hanging="140"/>
      </w:pPr>
    </w:lvl>
    <w:lvl w:ilvl="8">
      <w:numFmt w:val="bullet"/>
      <w:lvlText w:val="•"/>
      <w:lvlJc w:val="left"/>
      <w:pPr>
        <w:ind w:left="7372" w:hanging="140"/>
      </w:pPr>
    </w:lvl>
  </w:abstractNum>
  <w:abstractNum w:abstractNumId="38">
    <w:nsid w:val="00000427"/>
    <w:multiLevelType w:val="multilevel"/>
    <w:tmpl w:val="000008AA"/>
    <w:lvl w:ilvl="0">
      <w:numFmt w:val="bullet"/>
      <w:lvlText w:val="-"/>
      <w:lvlJc w:val="left"/>
      <w:pPr>
        <w:ind w:left="23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651" w:hanging="140"/>
      </w:pPr>
    </w:lvl>
    <w:lvl w:ilvl="2">
      <w:numFmt w:val="bullet"/>
      <w:lvlText w:val="•"/>
      <w:lvlJc w:val="left"/>
      <w:pPr>
        <w:ind w:left="1283" w:hanging="140"/>
      </w:pPr>
    </w:lvl>
    <w:lvl w:ilvl="3">
      <w:numFmt w:val="bullet"/>
      <w:lvlText w:val="•"/>
      <w:lvlJc w:val="left"/>
      <w:pPr>
        <w:ind w:left="1915" w:hanging="140"/>
      </w:pPr>
    </w:lvl>
    <w:lvl w:ilvl="4">
      <w:numFmt w:val="bullet"/>
      <w:lvlText w:val="•"/>
      <w:lvlJc w:val="left"/>
      <w:pPr>
        <w:ind w:left="2546" w:hanging="140"/>
      </w:pPr>
    </w:lvl>
    <w:lvl w:ilvl="5">
      <w:numFmt w:val="bullet"/>
      <w:lvlText w:val="•"/>
      <w:lvlJc w:val="left"/>
      <w:pPr>
        <w:ind w:left="3178" w:hanging="140"/>
      </w:pPr>
    </w:lvl>
    <w:lvl w:ilvl="6">
      <w:numFmt w:val="bullet"/>
      <w:lvlText w:val="•"/>
      <w:lvlJc w:val="left"/>
      <w:pPr>
        <w:ind w:left="3810" w:hanging="140"/>
      </w:pPr>
    </w:lvl>
    <w:lvl w:ilvl="7">
      <w:numFmt w:val="bullet"/>
      <w:lvlText w:val="•"/>
      <w:lvlJc w:val="left"/>
      <w:pPr>
        <w:ind w:left="4441" w:hanging="140"/>
      </w:pPr>
    </w:lvl>
    <w:lvl w:ilvl="8">
      <w:numFmt w:val="bullet"/>
      <w:lvlText w:val="•"/>
      <w:lvlJc w:val="left"/>
      <w:pPr>
        <w:ind w:left="5073" w:hanging="140"/>
      </w:pPr>
    </w:lvl>
  </w:abstractNum>
  <w:abstractNum w:abstractNumId="39">
    <w:nsid w:val="00000428"/>
    <w:multiLevelType w:val="multilevel"/>
    <w:tmpl w:val="000008AB"/>
    <w:lvl w:ilvl="0">
      <w:numFmt w:val="bullet"/>
      <w:lvlText w:val="-"/>
      <w:lvlJc w:val="left"/>
      <w:pPr>
        <w:ind w:left="4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56" w:hanging="140"/>
      </w:pPr>
    </w:lvl>
    <w:lvl w:ilvl="2">
      <w:numFmt w:val="bullet"/>
      <w:lvlText w:val="•"/>
      <w:lvlJc w:val="left"/>
      <w:pPr>
        <w:ind w:left="1873" w:hanging="140"/>
      </w:pPr>
    </w:lvl>
    <w:lvl w:ilvl="3">
      <w:numFmt w:val="bullet"/>
      <w:lvlText w:val="•"/>
      <w:lvlJc w:val="left"/>
      <w:pPr>
        <w:ind w:left="2789" w:hanging="140"/>
      </w:pPr>
    </w:lvl>
    <w:lvl w:ilvl="4">
      <w:numFmt w:val="bullet"/>
      <w:lvlText w:val="•"/>
      <w:lvlJc w:val="left"/>
      <w:pPr>
        <w:ind w:left="3706" w:hanging="140"/>
      </w:pPr>
    </w:lvl>
    <w:lvl w:ilvl="5">
      <w:numFmt w:val="bullet"/>
      <w:lvlText w:val="•"/>
      <w:lvlJc w:val="left"/>
      <w:pPr>
        <w:ind w:left="4622" w:hanging="140"/>
      </w:pPr>
    </w:lvl>
    <w:lvl w:ilvl="6">
      <w:numFmt w:val="bullet"/>
      <w:lvlText w:val="•"/>
      <w:lvlJc w:val="left"/>
      <w:pPr>
        <w:ind w:left="5539" w:hanging="140"/>
      </w:pPr>
    </w:lvl>
    <w:lvl w:ilvl="7">
      <w:numFmt w:val="bullet"/>
      <w:lvlText w:val="•"/>
      <w:lvlJc w:val="left"/>
      <w:pPr>
        <w:ind w:left="6455" w:hanging="140"/>
      </w:pPr>
    </w:lvl>
    <w:lvl w:ilvl="8">
      <w:numFmt w:val="bullet"/>
      <w:lvlText w:val="•"/>
      <w:lvlJc w:val="left"/>
      <w:pPr>
        <w:ind w:left="7372" w:hanging="140"/>
      </w:pPr>
    </w:lvl>
  </w:abstractNum>
  <w:abstractNum w:abstractNumId="40">
    <w:nsid w:val="00000429"/>
    <w:multiLevelType w:val="multilevel"/>
    <w:tmpl w:val="000008AC"/>
    <w:lvl w:ilvl="0">
      <w:numFmt w:val="bullet"/>
      <w:lvlText w:val="-"/>
      <w:lvlJc w:val="left"/>
      <w:pPr>
        <w:ind w:left="52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687" w:hanging="140"/>
      </w:pPr>
    </w:lvl>
    <w:lvl w:ilvl="2">
      <w:numFmt w:val="bullet"/>
      <w:lvlText w:val="•"/>
      <w:lvlJc w:val="left"/>
      <w:pPr>
        <w:ind w:left="1315" w:hanging="140"/>
      </w:pPr>
    </w:lvl>
    <w:lvl w:ilvl="3">
      <w:numFmt w:val="bullet"/>
      <w:lvlText w:val="•"/>
      <w:lvlJc w:val="left"/>
      <w:pPr>
        <w:ind w:left="1943" w:hanging="140"/>
      </w:pPr>
    </w:lvl>
    <w:lvl w:ilvl="4">
      <w:numFmt w:val="bullet"/>
      <w:lvlText w:val="•"/>
      <w:lvlJc w:val="left"/>
      <w:pPr>
        <w:ind w:left="2570" w:hanging="140"/>
      </w:pPr>
    </w:lvl>
    <w:lvl w:ilvl="5">
      <w:numFmt w:val="bullet"/>
      <w:lvlText w:val="•"/>
      <w:lvlJc w:val="left"/>
      <w:pPr>
        <w:ind w:left="3198" w:hanging="140"/>
      </w:pPr>
    </w:lvl>
    <w:lvl w:ilvl="6">
      <w:numFmt w:val="bullet"/>
      <w:lvlText w:val="•"/>
      <w:lvlJc w:val="left"/>
      <w:pPr>
        <w:ind w:left="3826" w:hanging="140"/>
      </w:pPr>
    </w:lvl>
    <w:lvl w:ilvl="7">
      <w:numFmt w:val="bullet"/>
      <w:lvlText w:val="•"/>
      <w:lvlJc w:val="left"/>
      <w:pPr>
        <w:ind w:left="4453" w:hanging="140"/>
      </w:pPr>
    </w:lvl>
    <w:lvl w:ilvl="8">
      <w:numFmt w:val="bullet"/>
      <w:lvlText w:val="•"/>
      <w:lvlJc w:val="left"/>
      <w:pPr>
        <w:ind w:left="5081" w:hanging="140"/>
      </w:pPr>
    </w:lvl>
  </w:abstractNum>
  <w:abstractNum w:abstractNumId="41">
    <w:nsid w:val="0000042A"/>
    <w:multiLevelType w:val="multilevel"/>
    <w:tmpl w:val="000008AD"/>
    <w:lvl w:ilvl="0">
      <w:numFmt w:val="bullet"/>
      <w:lvlText w:val="-"/>
      <w:lvlJc w:val="left"/>
      <w:pPr>
        <w:ind w:left="4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56" w:hanging="140"/>
      </w:pPr>
    </w:lvl>
    <w:lvl w:ilvl="2">
      <w:numFmt w:val="bullet"/>
      <w:lvlText w:val="•"/>
      <w:lvlJc w:val="left"/>
      <w:pPr>
        <w:ind w:left="1873" w:hanging="140"/>
      </w:pPr>
    </w:lvl>
    <w:lvl w:ilvl="3">
      <w:numFmt w:val="bullet"/>
      <w:lvlText w:val="•"/>
      <w:lvlJc w:val="left"/>
      <w:pPr>
        <w:ind w:left="2789" w:hanging="140"/>
      </w:pPr>
    </w:lvl>
    <w:lvl w:ilvl="4">
      <w:numFmt w:val="bullet"/>
      <w:lvlText w:val="•"/>
      <w:lvlJc w:val="left"/>
      <w:pPr>
        <w:ind w:left="3706" w:hanging="140"/>
      </w:pPr>
    </w:lvl>
    <w:lvl w:ilvl="5">
      <w:numFmt w:val="bullet"/>
      <w:lvlText w:val="•"/>
      <w:lvlJc w:val="left"/>
      <w:pPr>
        <w:ind w:left="4622" w:hanging="140"/>
      </w:pPr>
    </w:lvl>
    <w:lvl w:ilvl="6">
      <w:numFmt w:val="bullet"/>
      <w:lvlText w:val="•"/>
      <w:lvlJc w:val="left"/>
      <w:pPr>
        <w:ind w:left="5539" w:hanging="140"/>
      </w:pPr>
    </w:lvl>
    <w:lvl w:ilvl="7">
      <w:numFmt w:val="bullet"/>
      <w:lvlText w:val="•"/>
      <w:lvlJc w:val="left"/>
      <w:pPr>
        <w:ind w:left="6455" w:hanging="140"/>
      </w:pPr>
    </w:lvl>
    <w:lvl w:ilvl="8">
      <w:numFmt w:val="bullet"/>
      <w:lvlText w:val="•"/>
      <w:lvlJc w:val="left"/>
      <w:pPr>
        <w:ind w:left="7372" w:hanging="140"/>
      </w:pPr>
    </w:lvl>
  </w:abstractNum>
  <w:abstractNum w:abstractNumId="42">
    <w:nsid w:val="0000042B"/>
    <w:multiLevelType w:val="multilevel"/>
    <w:tmpl w:val="000008AE"/>
    <w:lvl w:ilvl="0">
      <w:numFmt w:val="bullet"/>
      <w:lvlText w:val="-"/>
      <w:lvlJc w:val="left"/>
      <w:pPr>
        <w:ind w:left="4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56" w:hanging="140"/>
      </w:pPr>
    </w:lvl>
    <w:lvl w:ilvl="2">
      <w:numFmt w:val="bullet"/>
      <w:lvlText w:val="•"/>
      <w:lvlJc w:val="left"/>
      <w:pPr>
        <w:ind w:left="1873" w:hanging="140"/>
      </w:pPr>
    </w:lvl>
    <w:lvl w:ilvl="3">
      <w:numFmt w:val="bullet"/>
      <w:lvlText w:val="•"/>
      <w:lvlJc w:val="left"/>
      <w:pPr>
        <w:ind w:left="2789" w:hanging="140"/>
      </w:pPr>
    </w:lvl>
    <w:lvl w:ilvl="4">
      <w:numFmt w:val="bullet"/>
      <w:lvlText w:val="•"/>
      <w:lvlJc w:val="left"/>
      <w:pPr>
        <w:ind w:left="3706" w:hanging="140"/>
      </w:pPr>
    </w:lvl>
    <w:lvl w:ilvl="5">
      <w:numFmt w:val="bullet"/>
      <w:lvlText w:val="•"/>
      <w:lvlJc w:val="left"/>
      <w:pPr>
        <w:ind w:left="4622" w:hanging="140"/>
      </w:pPr>
    </w:lvl>
    <w:lvl w:ilvl="6">
      <w:numFmt w:val="bullet"/>
      <w:lvlText w:val="•"/>
      <w:lvlJc w:val="left"/>
      <w:pPr>
        <w:ind w:left="5539" w:hanging="140"/>
      </w:pPr>
    </w:lvl>
    <w:lvl w:ilvl="7">
      <w:numFmt w:val="bullet"/>
      <w:lvlText w:val="•"/>
      <w:lvlJc w:val="left"/>
      <w:pPr>
        <w:ind w:left="6455" w:hanging="140"/>
      </w:pPr>
    </w:lvl>
    <w:lvl w:ilvl="8">
      <w:numFmt w:val="bullet"/>
      <w:lvlText w:val="•"/>
      <w:lvlJc w:val="left"/>
      <w:pPr>
        <w:ind w:left="7372" w:hanging="140"/>
      </w:pPr>
    </w:lvl>
  </w:abstractNum>
  <w:abstractNum w:abstractNumId="43">
    <w:nsid w:val="0000042C"/>
    <w:multiLevelType w:val="multilevel"/>
    <w:tmpl w:val="000008AF"/>
    <w:lvl w:ilvl="0">
      <w:numFmt w:val="bullet"/>
      <w:lvlText w:val="-"/>
      <w:lvlJc w:val="left"/>
      <w:pPr>
        <w:ind w:left="52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687" w:hanging="140"/>
      </w:pPr>
    </w:lvl>
    <w:lvl w:ilvl="2">
      <w:numFmt w:val="bullet"/>
      <w:lvlText w:val="•"/>
      <w:lvlJc w:val="left"/>
      <w:pPr>
        <w:ind w:left="1315" w:hanging="140"/>
      </w:pPr>
    </w:lvl>
    <w:lvl w:ilvl="3">
      <w:numFmt w:val="bullet"/>
      <w:lvlText w:val="•"/>
      <w:lvlJc w:val="left"/>
      <w:pPr>
        <w:ind w:left="1943" w:hanging="140"/>
      </w:pPr>
    </w:lvl>
    <w:lvl w:ilvl="4">
      <w:numFmt w:val="bullet"/>
      <w:lvlText w:val="•"/>
      <w:lvlJc w:val="left"/>
      <w:pPr>
        <w:ind w:left="2570" w:hanging="140"/>
      </w:pPr>
    </w:lvl>
    <w:lvl w:ilvl="5">
      <w:numFmt w:val="bullet"/>
      <w:lvlText w:val="•"/>
      <w:lvlJc w:val="left"/>
      <w:pPr>
        <w:ind w:left="3198" w:hanging="140"/>
      </w:pPr>
    </w:lvl>
    <w:lvl w:ilvl="6">
      <w:numFmt w:val="bullet"/>
      <w:lvlText w:val="•"/>
      <w:lvlJc w:val="left"/>
      <w:pPr>
        <w:ind w:left="3826" w:hanging="140"/>
      </w:pPr>
    </w:lvl>
    <w:lvl w:ilvl="7">
      <w:numFmt w:val="bullet"/>
      <w:lvlText w:val="•"/>
      <w:lvlJc w:val="left"/>
      <w:pPr>
        <w:ind w:left="4453" w:hanging="140"/>
      </w:pPr>
    </w:lvl>
    <w:lvl w:ilvl="8">
      <w:numFmt w:val="bullet"/>
      <w:lvlText w:val="•"/>
      <w:lvlJc w:val="left"/>
      <w:pPr>
        <w:ind w:left="5081" w:hanging="140"/>
      </w:pPr>
    </w:lvl>
  </w:abstractNum>
  <w:abstractNum w:abstractNumId="44">
    <w:nsid w:val="0000042D"/>
    <w:multiLevelType w:val="multilevel"/>
    <w:tmpl w:val="000008B0"/>
    <w:lvl w:ilvl="0">
      <w:numFmt w:val="bullet"/>
      <w:lvlText w:val="-"/>
      <w:lvlJc w:val="left"/>
      <w:pPr>
        <w:ind w:left="4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56" w:hanging="140"/>
      </w:pPr>
    </w:lvl>
    <w:lvl w:ilvl="2">
      <w:numFmt w:val="bullet"/>
      <w:lvlText w:val="•"/>
      <w:lvlJc w:val="left"/>
      <w:pPr>
        <w:ind w:left="1873" w:hanging="140"/>
      </w:pPr>
    </w:lvl>
    <w:lvl w:ilvl="3">
      <w:numFmt w:val="bullet"/>
      <w:lvlText w:val="•"/>
      <w:lvlJc w:val="left"/>
      <w:pPr>
        <w:ind w:left="2789" w:hanging="140"/>
      </w:pPr>
    </w:lvl>
    <w:lvl w:ilvl="4">
      <w:numFmt w:val="bullet"/>
      <w:lvlText w:val="•"/>
      <w:lvlJc w:val="left"/>
      <w:pPr>
        <w:ind w:left="3706" w:hanging="140"/>
      </w:pPr>
    </w:lvl>
    <w:lvl w:ilvl="5">
      <w:numFmt w:val="bullet"/>
      <w:lvlText w:val="•"/>
      <w:lvlJc w:val="left"/>
      <w:pPr>
        <w:ind w:left="4622" w:hanging="140"/>
      </w:pPr>
    </w:lvl>
    <w:lvl w:ilvl="6">
      <w:numFmt w:val="bullet"/>
      <w:lvlText w:val="•"/>
      <w:lvlJc w:val="left"/>
      <w:pPr>
        <w:ind w:left="5539" w:hanging="140"/>
      </w:pPr>
    </w:lvl>
    <w:lvl w:ilvl="7">
      <w:numFmt w:val="bullet"/>
      <w:lvlText w:val="•"/>
      <w:lvlJc w:val="left"/>
      <w:pPr>
        <w:ind w:left="6455" w:hanging="140"/>
      </w:pPr>
    </w:lvl>
    <w:lvl w:ilvl="8">
      <w:numFmt w:val="bullet"/>
      <w:lvlText w:val="•"/>
      <w:lvlJc w:val="left"/>
      <w:pPr>
        <w:ind w:left="7372" w:hanging="140"/>
      </w:pPr>
    </w:lvl>
  </w:abstractNum>
  <w:abstractNum w:abstractNumId="45">
    <w:nsid w:val="0000042E"/>
    <w:multiLevelType w:val="multilevel"/>
    <w:tmpl w:val="000008B1"/>
    <w:lvl w:ilvl="0">
      <w:numFmt w:val="bullet"/>
      <w:lvlText w:val="-"/>
      <w:lvlJc w:val="left"/>
      <w:pPr>
        <w:ind w:left="4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56" w:hanging="140"/>
      </w:pPr>
    </w:lvl>
    <w:lvl w:ilvl="2">
      <w:numFmt w:val="bullet"/>
      <w:lvlText w:val="•"/>
      <w:lvlJc w:val="left"/>
      <w:pPr>
        <w:ind w:left="1873" w:hanging="140"/>
      </w:pPr>
    </w:lvl>
    <w:lvl w:ilvl="3">
      <w:numFmt w:val="bullet"/>
      <w:lvlText w:val="•"/>
      <w:lvlJc w:val="left"/>
      <w:pPr>
        <w:ind w:left="2789" w:hanging="140"/>
      </w:pPr>
    </w:lvl>
    <w:lvl w:ilvl="4">
      <w:numFmt w:val="bullet"/>
      <w:lvlText w:val="•"/>
      <w:lvlJc w:val="left"/>
      <w:pPr>
        <w:ind w:left="3706" w:hanging="140"/>
      </w:pPr>
    </w:lvl>
    <w:lvl w:ilvl="5">
      <w:numFmt w:val="bullet"/>
      <w:lvlText w:val="•"/>
      <w:lvlJc w:val="left"/>
      <w:pPr>
        <w:ind w:left="4622" w:hanging="140"/>
      </w:pPr>
    </w:lvl>
    <w:lvl w:ilvl="6">
      <w:numFmt w:val="bullet"/>
      <w:lvlText w:val="•"/>
      <w:lvlJc w:val="left"/>
      <w:pPr>
        <w:ind w:left="5539" w:hanging="140"/>
      </w:pPr>
    </w:lvl>
    <w:lvl w:ilvl="7">
      <w:numFmt w:val="bullet"/>
      <w:lvlText w:val="•"/>
      <w:lvlJc w:val="left"/>
      <w:pPr>
        <w:ind w:left="6455" w:hanging="140"/>
      </w:pPr>
    </w:lvl>
    <w:lvl w:ilvl="8">
      <w:numFmt w:val="bullet"/>
      <w:lvlText w:val="•"/>
      <w:lvlJc w:val="left"/>
      <w:pPr>
        <w:ind w:left="7372" w:hanging="140"/>
      </w:pPr>
    </w:lvl>
  </w:abstractNum>
  <w:abstractNum w:abstractNumId="46">
    <w:nsid w:val="0000042F"/>
    <w:multiLevelType w:val="multilevel"/>
    <w:tmpl w:val="000008B2"/>
    <w:lvl w:ilvl="0">
      <w:numFmt w:val="bullet"/>
      <w:lvlText w:val="-"/>
      <w:lvlJc w:val="left"/>
      <w:pPr>
        <w:ind w:left="52" w:hanging="26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701" w:hanging="260"/>
      </w:pPr>
    </w:lvl>
    <w:lvl w:ilvl="2">
      <w:numFmt w:val="bullet"/>
      <w:lvlText w:val="•"/>
      <w:lvlJc w:val="left"/>
      <w:pPr>
        <w:ind w:left="1343" w:hanging="260"/>
      </w:pPr>
    </w:lvl>
    <w:lvl w:ilvl="3">
      <w:numFmt w:val="bullet"/>
      <w:lvlText w:val="•"/>
      <w:lvlJc w:val="left"/>
      <w:pPr>
        <w:ind w:left="1985" w:hanging="260"/>
      </w:pPr>
    </w:lvl>
    <w:lvl w:ilvl="4">
      <w:numFmt w:val="bullet"/>
      <w:lvlText w:val="•"/>
      <w:lvlJc w:val="left"/>
      <w:pPr>
        <w:ind w:left="2627" w:hanging="260"/>
      </w:pPr>
    </w:lvl>
    <w:lvl w:ilvl="5">
      <w:numFmt w:val="bullet"/>
      <w:lvlText w:val="•"/>
      <w:lvlJc w:val="left"/>
      <w:pPr>
        <w:ind w:left="3269" w:hanging="260"/>
      </w:pPr>
    </w:lvl>
    <w:lvl w:ilvl="6">
      <w:numFmt w:val="bullet"/>
      <w:lvlText w:val="•"/>
      <w:lvlJc w:val="left"/>
      <w:pPr>
        <w:ind w:left="3910" w:hanging="260"/>
      </w:pPr>
    </w:lvl>
    <w:lvl w:ilvl="7">
      <w:numFmt w:val="bullet"/>
      <w:lvlText w:val="•"/>
      <w:lvlJc w:val="left"/>
      <w:pPr>
        <w:ind w:left="4552" w:hanging="260"/>
      </w:pPr>
    </w:lvl>
    <w:lvl w:ilvl="8">
      <w:numFmt w:val="bullet"/>
      <w:lvlText w:val="•"/>
      <w:lvlJc w:val="left"/>
      <w:pPr>
        <w:ind w:left="5194" w:hanging="260"/>
      </w:pPr>
    </w:lvl>
  </w:abstractNum>
  <w:abstractNum w:abstractNumId="47">
    <w:nsid w:val="00000430"/>
    <w:multiLevelType w:val="multilevel"/>
    <w:tmpl w:val="000008B3"/>
    <w:lvl w:ilvl="0">
      <w:numFmt w:val="bullet"/>
      <w:lvlText w:val="-"/>
      <w:lvlJc w:val="left"/>
      <w:pPr>
        <w:ind w:left="50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60" w:hanging="140"/>
      </w:pPr>
    </w:lvl>
    <w:lvl w:ilvl="2">
      <w:numFmt w:val="bullet"/>
      <w:lvlText w:val="•"/>
      <w:lvlJc w:val="left"/>
      <w:pPr>
        <w:ind w:left="1860" w:hanging="140"/>
      </w:pPr>
    </w:lvl>
    <w:lvl w:ilvl="3">
      <w:numFmt w:val="bullet"/>
      <w:lvlText w:val="•"/>
      <w:lvlJc w:val="left"/>
      <w:pPr>
        <w:ind w:left="2760" w:hanging="140"/>
      </w:pPr>
    </w:lvl>
    <w:lvl w:ilvl="4">
      <w:numFmt w:val="bullet"/>
      <w:lvlText w:val="•"/>
      <w:lvlJc w:val="left"/>
      <w:pPr>
        <w:ind w:left="3661" w:hanging="140"/>
      </w:pPr>
    </w:lvl>
    <w:lvl w:ilvl="5">
      <w:numFmt w:val="bullet"/>
      <w:lvlText w:val="•"/>
      <w:lvlJc w:val="left"/>
      <w:pPr>
        <w:ind w:left="4561" w:hanging="140"/>
      </w:pPr>
    </w:lvl>
    <w:lvl w:ilvl="6">
      <w:numFmt w:val="bullet"/>
      <w:lvlText w:val="•"/>
      <w:lvlJc w:val="left"/>
      <w:pPr>
        <w:ind w:left="5461" w:hanging="140"/>
      </w:pPr>
    </w:lvl>
    <w:lvl w:ilvl="7">
      <w:numFmt w:val="bullet"/>
      <w:lvlText w:val="•"/>
      <w:lvlJc w:val="left"/>
      <w:pPr>
        <w:ind w:left="6362" w:hanging="140"/>
      </w:pPr>
    </w:lvl>
    <w:lvl w:ilvl="8">
      <w:numFmt w:val="bullet"/>
      <w:lvlText w:val="•"/>
      <w:lvlJc w:val="left"/>
      <w:pPr>
        <w:ind w:left="7262" w:hanging="140"/>
      </w:pPr>
    </w:lvl>
  </w:abstractNum>
  <w:abstractNum w:abstractNumId="48">
    <w:nsid w:val="00000431"/>
    <w:multiLevelType w:val="multilevel"/>
    <w:tmpl w:val="000008B4"/>
    <w:lvl w:ilvl="0">
      <w:numFmt w:val="bullet"/>
      <w:lvlText w:val="-"/>
      <w:lvlJc w:val="left"/>
      <w:pPr>
        <w:ind w:left="52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701" w:hanging="140"/>
      </w:pPr>
    </w:lvl>
    <w:lvl w:ilvl="2">
      <w:numFmt w:val="bullet"/>
      <w:lvlText w:val="•"/>
      <w:lvlJc w:val="left"/>
      <w:pPr>
        <w:ind w:left="1343" w:hanging="140"/>
      </w:pPr>
    </w:lvl>
    <w:lvl w:ilvl="3">
      <w:numFmt w:val="bullet"/>
      <w:lvlText w:val="•"/>
      <w:lvlJc w:val="left"/>
      <w:pPr>
        <w:ind w:left="1985" w:hanging="140"/>
      </w:pPr>
    </w:lvl>
    <w:lvl w:ilvl="4">
      <w:numFmt w:val="bullet"/>
      <w:lvlText w:val="•"/>
      <w:lvlJc w:val="left"/>
      <w:pPr>
        <w:ind w:left="2627" w:hanging="140"/>
      </w:pPr>
    </w:lvl>
    <w:lvl w:ilvl="5">
      <w:numFmt w:val="bullet"/>
      <w:lvlText w:val="•"/>
      <w:lvlJc w:val="left"/>
      <w:pPr>
        <w:ind w:left="3269" w:hanging="140"/>
      </w:pPr>
    </w:lvl>
    <w:lvl w:ilvl="6">
      <w:numFmt w:val="bullet"/>
      <w:lvlText w:val="•"/>
      <w:lvlJc w:val="left"/>
      <w:pPr>
        <w:ind w:left="3910" w:hanging="140"/>
      </w:pPr>
    </w:lvl>
    <w:lvl w:ilvl="7">
      <w:numFmt w:val="bullet"/>
      <w:lvlText w:val="•"/>
      <w:lvlJc w:val="left"/>
      <w:pPr>
        <w:ind w:left="4552" w:hanging="140"/>
      </w:pPr>
    </w:lvl>
    <w:lvl w:ilvl="8">
      <w:numFmt w:val="bullet"/>
      <w:lvlText w:val="•"/>
      <w:lvlJc w:val="left"/>
      <w:pPr>
        <w:ind w:left="5194" w:hanging="140"/>
      </w:pPr>
    </w:lvl>
  </w:abstractNum>
  <w:abstractNum w:abstractNumId="49">
    <w:nsid w:val="00000432"/>
    <w:multiLevelType w:val="multilevel"/>
    <w:tmpl w:val="000008B5"/>
    <w:lvl w:ilvl="0">
      <w:numFmt w:val="bullet"/>
      <w:lvlText w:val="-"/>
      <w:lvlJc w:val="left"/>
      <w:pPr>
        <w:ind w:left="50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60" w:hanging="140"/>
      </w:pPr>
    </w:lvl>
    <w:lvl w:ilvl="2">
      <w:numFmt w:val="bullet"/>
      <w:lvlText w:val="•"/>
      <w:lvlJc w:val="left"/>
      <w:pPr>
        <w:ind w:left="1860" w:hanging="140"/>
      </w:pPr>
    </w:lvl>
    <w:lvl w:ilvl="3">
      <w:numFmt w:val="bullet"/>
      <w:lvlText w:val="•"/>
      <w:lvlJc w:val="left"/>
      <w:pPr>
        <w:ind w:left="2760" w:hanging="140"/>
      </w:pPr>
    </w:lvl>
    <w:lvl w:ilvl="4">
      <w:numFmt w:val="bullet"/>
      <w:lvlText w:val="•"/>
      <w:lvlJc w:val="left"/>
      <w:pPr>
        <w:ind w:left="3661" w:hanging="140"/>
      </w:pPr>
    </w:lvl>
    <w:lvl w:ilvl="5">
      <w:numFmt w:val="bullet"/>
      <w:lvlText w:val="•"/>
      <w:lvlJc w:val="left"/>
      <w:pPr>
        <w:ind w:left="4561" w:hanging="140"/>
      </w:pPr>
    </w:lvl>
    <w:lvl w:ilvl="6">
      <w:numFmt w:val="bullet"/>
      <w:lvlText w:val="•"/>
      <w:lvlJc w:val="left"/>
      <w:pPr>
        <w:ind w:left="5461" w:hanging="140"/>
      </w:pPr>
    </w:lvl>
    <w:lvl w:ilvl="7">
      <w:numFmt w:val="bullet"/>
      <w:lvlText w:val="•"/>
      <w:lvlJc w:val="left"/>
      <w:pPr>
        <w:ind w:left="6362" w:hanging="140"/>
      </w:pPr>
    </w:lvl>
    <w:lvl w:ilvl="8">
      <w:numFmt w:val="bullet"/>
      <w:lvlText w:val="•"/>
      <w:lvlJc w:val="left"/>
      <w:pPr>
        <w:ind w:left="7262" w:hanging="140"/>
      </w:pPr>
    </w:lvl>
  </w:abstractNum>
  <w:abstractNum w:abstractNumId="50">
    <w:nsid w:val="00000433"/>
    <w:multiLevelType w:val="multilevel"/>
    <w:tmpl w:val="000008B6"/>
    <w:lvl w:ilvl="0">
      <w:numFmt w:val="bullet"/>
      <w:lvlText w:val="-"/>
      <w:lvlJc w:val="left"/>
      <w:pPr>
        <w:ind w:left="52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701" w:hanging="140"/>
      </w:pPr>
    </w:lvl>
    <w:lvl w:ilvl="2">
      <w:numFmt w:val="bullet"/>
      <w:lvlText w:val="•"/>
      <w:lvlJc w:val="left"/>
      <w:pPr>
        <w:ind w:left="1343" w:hanging="140"/>
      </w:pPr>
    </w:lvl>
    <w:lvl w:ilvl="3">
      <w:numFmt w:val="bullet"/>
      <w:lvlText w:val="•"/>
      <w:lvlJc w:val="left"/>
      <w:pPr>
        <w:ind w:left="1985" w:hanging="140"/>
      </w:pPr>
    </w:lvl>
    <w:lvl w:ilvl="4">
      <w:numFmt w:val="bullet"/>
      <w:lvlText w:val="•"/>
      <w:lvlJc w:val="left"/>
      <w:pPr>
        <w:ind w:left="2627" w:hanging="140"/>
      </w:pPr>
    </w:lvl>
    <w:lvl w:ilvl="5">
      <w:numFmt w:val="bullet"/>
      <w:lvlText w:val="•"/>
      <w:lvlJc w:val="left"/>
      <w:pPr>
        <w:ind w:left="3269" w:hanging="140"/>
      </w:pPr>
    </w:lvl>
    <w:lvl w:ilvl="6">
      <w:numFmt w:val="bullet"/>
      <w:lvlText w:val="•"/>
      <w:lvlJc w:val="left"/>
      <w:pPr>
        <w:ind w:left="3910" w:hanging="140"/>
      </w:pPr>
    </w:lvl>
    <w:lvl w:ilvl="7">
      <w:numFmt w:val="bullet"/>
      <w:lvlText w:val="•"/>
      <w:lvlJc w:val="left"/>
      <w:pPr>
        <w:ind w:left="4552" w:hanging="140"/>
      </w:pPr>
    </w:lvl>
    <w:lvl w:ilvl="8">
      <w:numFmt w:val="bullet"/>
      <w:lvlText w:val="•"/>
      <w:lvlJc w:val="left"/>
      <w:pPr>
        <w:ind w:left="5194" w:hanging="140"/>
      </w:pPr>
    </w:lvl>
  </w:abstractNum>
  <w:abstractNum w:abstractNumId="51">
    <w:nsid w:val="00000434"/>
    <w:multiLevelType w:val="multilevel"/>
    <w:tmpl w:val="000008B7"/>
    <w:lvl w:ilvl="0">
      <w:numFmt w:val="bullet"/>
      <w:lvlText w:val="-"/>
      <w:lvlJc w:val="left"/>
      <w:pPr>
        <w:ind w:left="50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60" w:hanging="140"/>
      </w:pPr>
    </w:lvl>
    <w:lvl w:ilvl="2">
      <w:numFmt w:val="bullet"/>
      <w:lvlText w:val="•"/>
      <w:lvlJc w:val="left"/>
      <w:pPr>
        <w:ind w:left="1860" w:hanging="140"/>
      </w:pPr>
    </w:lvl>
    <w:lvl w:ilvl="3">
      <w:numFmt w:val="bullet"/>
      <w:lvlText w:val="•"/>
      <w:lvlJc w:val="left"/>
      <w:pPr>
        <w:ind w:left="2760" w:hanging="140"/>
      </w:pPr>
    </w:lvl>
    <w:lvl w:ilvl="4">
      <w:numFmt w:val="bullet"/>
      <w:lvlText w:val="•"/>
      <w:lvlJc w:val="left"/>
      <w:pPr>
        <w:ind w:left="3661" w:hanging="140"/>
      </w:pPr>
    </w:lvl>
    <w:lvl w:ilvl="5">
      <w:numFmt w:val="bullet"/>
      <w:lvlText w:val="•"/>
      <w:lvlJc w:val="left"/>
      <w:pPr>
        <w:ind w:left="4561" w:hanging="140"/>
      </w:pPr>
    </w:lvl>
    <w:lvl w:ilvl="6">
      <w:numFmt w:val="bullet"/>
      <w:lvlText w:val="•"/>
      <w:lvlJc w:val="left"/>
      <w:pPr>
        <w:ind w:left="5461" w:hanging="140"/>
      </w:pPr>
    </w:lvl>
    <w:lvl w:ilvl="7">
      <w:numFmt w:val="bullet"/>
      <w:lvlText w:val="•"/>
      <w:lvlJc w:val="left"/>
      <w:pPr>
        <w:ind w:left="6362" w:hanging="140"/>
      </w:pPr>
    </w:lvl>
    <w:lvl w:ilvl="8">
      <w:numFmt w:val="bullet"/>
      <w:lvlText w:val="•"/>
      <w:lvlJc w:val="left"/>
      <w:pPr>
        <w:ind w:left="7262" w:hanging="140"/>
      </w:pPr>
    </w:lvl>
  </w:abstractNum>
  <w:abstractNum w:abstractNumId="52">
    <w:nsid w:val="00000435"/>
    <w:multiLevelType w:val="multilevel"/>
    <w:tmpl w:val="000008B8"/>
    <w:lvl w:ilvl="0">
      <w:numFmt w:val="bullet"/>
      <w:lvlText w:val="-"/>
      <w:lvlJc w:val="left"/>
      <w:pPr>
        <w:ind w:left="50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960" w:hanging="140"/>
      </w:pPr>
    </w:lvl>
    <w:lvl w:ilvl="2">
      <w:numFmt w:val="bullet"/>
      <w:lvlText w:val="•"/>
      <w:lvlJc w:val="left"/>
      <w:pPr>
        <w:ind w:left="1860" w:hanging="140"/>
      </w:pPr>
    </w:lvl>
    <w:lvl w:ilvl="3">
      <w:numFmt w:val="bullet"/>
      <w:lvlText w:val="•"/>
      <w:lvlJc w:val="left"/>
      <w:pPr>
        <w:ind w:left="2760" w:hanging="140"/>
      </w:pPr>
    </w:lvl>
    <w:lvl w:ilvl="4">
      <w:numFmt w:val="bullet"/>
      <w:lvlText w:val="•"/>
      <w:lvlJc w:val="left"/>
      <w:pPr>
        <w:ind w:left="3661" w:hanging="140"/>
      </w:pPr>
    </w:lvl>
    <w:lvl w:ilvl="5">
      <w:numFmt w:val="bullet"/>
      <w:lvlText w:val="•"/>
      <w:lvlJc w:val="left"/>
      <w:pPr>
        <w:ind w:left="4561" w:hanging="140"/>
      </w:pPr>
    </w:lvl>
    <w:lvl w:ilvl="6">
      <w:numFmt w:val="bullet"/>
      <w:lvlText w:val="•"/>
      <w:lvlJc w:val="left"/>
      <w:pPr>
        <w:ind w:left="5461" w:hanging="140"/>
      </w:pPr>
    </w:lvl>
    <w:lvl w:ilvl="7">
      <w:numFmt w:val="bullet"/>
      <w:lvlText w:val="•"/>
      <w:lvlJc w:val="left"/>
      <w:pPr>
        <w:ind w:left="6362" w:hanging="140"/>
      </w:pPr>
    </w:lvl>
    <w:lvl w:ilvl="8">
      <w:numFmt w:val="bullet"/>
      <w:lvlText w:val="•"/>
      <w:lvlJc w:val="left"/>
      <w:pPr>
        <w:ind w:left="7262" w:hanging="140"/>
      </w:pPr>
    </w:lvl>
  </w:abstractNum>
  <w:abstractNum w:abstractNumId="53">
    <w:nsid w:val="00000436"/>
    <w:multiLevelType w:val="multilevel"/>
    <w:tmpl w:val="000008B9"/>
    <w:lvl w:ilvl="0">
      <w:numFmt w:val="bullet"/>
      <w:lvlText w:val=""/>
      <w:lvlJc w:val="left"/>
      <w:pPr>
        <w:ind w:left="672" w:hanging="360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672" w:hanging="195"/>
      </w:pPr>
      <w:rPr>
        <w:rFonts w:ascii="Times New Roman" w:hAnsi="Times New Roman"/>
        <w:b w:val="0"/>
        <w:i w:val="0"/>
        <w:w w:val="100"/>
        <w:sz w:val="23"/>
      </w:rPr>
    </w:lvl>
    <w:lvl w:ilvl="2">
      <w:numFmt w:val="bullet"/>
      <w:lvlText w:val="•"/>
      <w:lvlJc w:val="left"/>
      <w:pPr>
        <w:ind w:left="2801" w:hanging="195"/>
      </w:pPr>
    </w:lvl>
    <w:lvl w:ilvl="3">
      <w:numFmt w:val="bullet"/>
      <w:lvlText w:val="•"/>
      <w:lvlJc w:val="left"/>
      <w:pPr>
        <w:ind w:left="3861" w:hanging="195"/>
      </w:pPr>
    </w:lvl>
    <w:lvl w:ilvl="4">
      <w:numFmt w:val="bullet"/>
      <w:lvlText w:val="•"/>
      <w:lvlJc w:val="left"/>
      <w:pPr>
        <w:ind w:left="4922" w:hanging="195"/>
      </w:pPr>
    </w:lvl>
    <w:lvl w:ilvl="5">
      <w:numFmt w:val="bullet"/>
      <w:lvlText w:val="•"/>
      <w:lvlJc w:val="left"/>
      <w:pPr>
        <w:ind w:left="5983" w:hanging="195"/>
      </w:pPr>
    </w:lvl>
    <w:lvl w:ilvl="6">
      <w:numFmt w:val="bullet"/>
      <w:lvlText w:val="•"/>
      <w:lvlJc w:val="left"/>
      <w:pPr>
        <w:ind w:left="7043" w:hanging="195"/>
      </w:pPr>
    </w:lvl>
    <w:lvl w:ilvl="7">
      <w:numFmt w:val="bullet"/>
      <w:lvlText w:val="•"/>
      <w:lvlJc w:val="left"/>
      <w:pPr>
        <w:ind w:left="8104" w:hanging="195"/>
      </w:pPr>
    </w:lvl>
    <w:lvl w:ilvl="8">
      <w:numFmt w:val="bullet"/>
      <w:lvlText w:val="•"/>
      <w:lvlJc w:val="left"/>
      <w:pPr>
        <w:ind w:left="9165" w:hanging="195"/>
      </w:pPr>
    </w:lvl>
  </w:abstractNum>
  <w:abstractNum w:abstractNumId="54">
    <w:nsid w:val="00000437"/>
    <w:multiLevelType w:val="multilevel"/>
    <w:tmpl w:val="000008BA"/>
    <w:lvl w:ilvl="0">
      <w:start w:val="1"/>
      <w:numFmt w:val="decimal"/>
      <w:lvlText w:val="%1."/>
      <w:lvlJc w:val="left"/>
      <w:pPr>
        <w:ind w:left="107" w:hanging="167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270" w:hanging="167"/>
      </w:pPr>
    </w:lvl>
    <w:lvl w:ilvl="2">
      <w:numFmt w:val="bullet"/>
      <w:lvlText w:val="•"/>
      <w:lvlJc w:val="left"/>
      <w:pPr>
        <w:ind w:left="441" w:hanging="167"/>
      </w:pPr>
    </w:lvl>
    <w:lvl w:ilvl="3">
      <w:numFmt w:val="bullet"/>
      <w:lvlText w:val="•"/>
      <w:lvlJc w:val="left"/>
      <w:pPr>
        <w:ind w:left="612" w:hanging="167"/>
      </w:pPr>
    </w:lvl>
    <w:lvl w:ilvl="4">
      <w:numFmt w:val="bullet"/>
      <w:lvlText w:val="•"/>
      <w:lvlJc w:val="left"/>
      <w:pPr>
        <w:ind w:left="782" w:hanging="167"/>
      </w:pPr>
    </w:lvl>
    <w:lvl w:ilvl="5">
      <w:numFmt w:val="bullet"/>
      <w:lvlText w:val="•"/>
      <w:lvlJc w:val="left"/>
      <w:pPr>
        <w:ind w:left="953" w:hanging="167"/>
      </w:pPr>
    </w:lvl>
    <w:lvl w:ilvl="6">
      <w:numFmt w:val="bullet"/>
      <w:lvlText w:val="•"/>
      <w:lvlJc w:val="left"/>
      <w:pPr>
        <w:ind w:left="1124" w:hanging="167"/>
      </w:pPr>
    </w:lvl>
    <w:lvl w:ilvl="7">
      <w:numFmt w:val="bullet"/>
      <w:lvlText w:val="•"/>
      <w:lvlJc w:val="left"/>
      <w:pPr>
        <w:ind w:left="1294" w:hanging="167"/>
      </w:pPr>
    </w:lvl>
    <w:lvl w:ilvl="8">
      <w:numFmt w:val="bullet"/>
      <w:lvlText w:val="•"/>
      <w:lvlJc w:val="left"/>
      <w:pPr>
        <w:ind w:left="1465" w:hanging="167"/>
      </w:pPr>
    </w:lvl>
  </w:abstractNum>
  <w:abstractNum w:abstractNumId="55">
    <w:nsid w:val="00000438"/>
    <w:multiLevelType w:val="multilevel"/>
    <w:tmpl w:val="000008BB"/>
    <w:lvl w:ilvl="0">
      <w:numFmt w:val="bullet"/>
      <w:lvlText w:val=""/>
      <w:lvlJc w:val="left"/>
      <w:pPr>
        <w:ind w:left="469" w:hanging="120"/>
      </w:pPr>
      <w:rPr>
        <w:rFonts w:ascii="Symbol" w:hAnsi="Symbol"/>
        <w:b w:val="0"/>
        <w:i w:val="0"/>
        <w:spacing w:val="18"/>
        <w:w w:val="100"/>
        <w:sz w:val="22"/>
      </w:rPr>
    </w:lvl>
    <w:lvl w:ilvl="1">
      <w:numFmt w:val="bullet"/>
      <w:lvlText w:val="•"/>
      <w:lvlJc w:val="left"/>
      <w:pPr>
        <w:ind w:left="781" w:hanging="120"/>
      </w:pPr>
    </w:lvl>
    <w:lvl w:ilvl="2">
      <w:numFmt w:val="bullet"/>
      <w:lvlText w:val="•"/>
      <w:lvlJc w:val="left"/>
      <w:pPr>
        <w:ind w:left="1103" w:hanging="120"/>
      </w:pPr>
    </w:lvl>
    <w:lvl w:ilvl="3">
      <w:numFmt w:val="bullet"/>
      <w:lvlText w:val="•"/>
      <w:lvlJc w:val="left"/>
      <w:pPr>
        <w:ind w:left="1425" w:hanging="120"/>
      </w:pPr>
    </w:lvl>
    <w:lvl w:ilvl="4">
      <w:numFmt w:val="bullet"/>
      <w:lvlText w:val="•"/>
      <w:lvlJc w:val="left"/>
      <w:pPr>
        <w:ind w:left="1746" w:hanging="120"/>
      </w:pPr>
    </w:lvl>
    <w:lvl w:ilvl="5">
      <w:numFmt w:val="bullet"/>
      <w:lvlText w:val="•"/>
      <w:lvlJc w:val="left"/>
      <w:pPr>
        <w:ind w:left="2068" w:hanging="120"/>
      </w:pPr>
    </w:lvl>
    <w:lvl w:ilvl="6">
      <w:numFmt w:val="bullet"/>
      <w:lvlText w:val="•"/>
      <w:lvlJc w:val="left"/>
      <w:pPr>
        <w:ind w:left="2390" w:hanging="120"/>
      </w:pPr>
    </w:lvl>
    <w:lvl w:ilvl="7">
      <w:numFmt w:val="bullet"/>
      <w:lvlText w:val="•"/>
      <w:lvlJc w:val="left"/>
      <w:pPr>
        <w:ind w:left="2711" w:hanging="120"/>
      </w:pPr>
    </w:lvl>
    <w:lvl w:ilvl="8">
      <w:numFmt w:val="bullet"/>
      <w:lvlText w:val="•"/>
      <w:lvlJc w:val="left"/>
      <w:pPr>
        <w:ind w:left="3033" w:hanging="120"/>
      </w:pPr>
    </w:lvl>
  </w:abstractNum>
  <w:abstractNum w:abstractNumId="56">
    <w:nsid w:val="00000439"/>
    <w:multiLevelType w:val="multilevel"/>
    <w:tmpl w:val="000008BC"/>
    <w:lvl w:ilvl="0">
      <w:numFmt w:val="bullet"/>
      <w:lvlText w:val="-"/>
      <w:lvlJc w:val="left"/>
      <w:pPr>
        <w:ind w:left="238" w:hanging="128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583" w:hanging="128"/>
      </w:pPr>
    </w:lvl>
    <w:lvl w:ilvl="2">
      <w:numFmt w:val="bullet"/>
      <w:lvlText w:val="•"/>
      <w:lvlJc w:val="left"/>
      <w:pPr>
        <w:ind w:left="927" w:hanging="128"/>
      </w:pPr>
    </w:lvl>
    <w:lvl w:ilvl="3">
      <w:numFmt w:val="bullet"/>
      <w:lvlText w:val="•"/>
      <w:lvlJc w:val="left"/>
      <w:pPr>
        <w:ind w:left="1271" w:hanging="128"/>
      </w:pPr>
    </w:lvl>
    <w:lvl w:ilvl="4">
      <w:numFmt w:val="bullet"/>
      <w:lvlText w:val="•"/>
      <w:lvlJc w:val="left"/>
      <w:pPr>
        <w:ind w:left="1614" w:hanging="128"/>
      </w:pPr>
    </w:lvl>
    <w:lvl w:ilvl="5">
      <w:numFmt w:val="bullet"/>
      <w:lvlText w:val="•"/>
      <w:lvlJc w:val="left"/>
      <w:pPr>
        <w:ind w:left="1958" w:hanging="128"/>
      </w:pPr>
    </w:lvl>
    <w:lvl w:ilvl="6">
      <w:numFmt w:val="bullet"/>
      <w:lvlText w:val="•"/>
      <w:lvlJc w:val="left"/>
      <w:pPr>
        <w:ind w:left="2302" w:hanging="128"/>
      </w:pPr>
    </w:lvl>
    <w:lvl w:ilvl="7">
      <w:numFmt w:val="bullet"/>
      <w:lvlText w:val="•"/>
      <w:lvlJc w:val="left"/>
      <w:pPr>
        <w:ind w:left="2645" w:hanging="128"/>
      </w:pPr>
    </w:lvl>
    <w:lvl w:ilvl="8">
      <w:numFmt w:val="bullet"/>
      <w:lvlText w:val="•"/>
      <w:lvlJc w:val="left"/>
      <w:pPr>
        <w:ind w:left="2989" w:hanging="128"/>
      </w:pPr>
    </w:lvl>
  </w:abstractNum>
  <w:abstractNum w:abstractNumId="57">
    <w:nsid w:val="0000043A"/>
    <w:multiLevelType w:val="multilevel"/>
    <w:tmpl w:val="000008BD"/>
    <w:lvl w:ilvl="0">
      <w:numFmt w:val="bullet"/>
      <w:lvlText w:val=""/>
      <w:lvlJc w:val="left"/>
      <w:pPr>
        <w:ind w:left="469" w:hanging="120"/>
      </w:pPr>
      <w:rPr>
        <w:rFonts w:ascii="Symbol" w:hAnsi="Symbol"/>
        <w:b w:val="0"/>
        <w:i w:val="0"/>
        <w:spacing w:val="18"/>
        <w:w w:val="100"/>
        <w:sz w:val="22"/>
      </w:rPr>
    </w:lvl>
    <w:lvl w:ilvl="1">
      <w:numFmt w:val="bullet"/>
      <w:lvlText w:val="•"/>
      <w:lvlJc w:val="left"/>
      <w:pPr>
        <w:ind w:left="781" w:hanging="120"/>
      </w:pPr>
    </w:lvl>
    <w:lvl w:ilvl="2">
      <w:numFmt w:val="bullet"/>
      <w:lvlText w:val="•"/>
      <w:lvlJc w:val="left"/>
      <w:pPr>
        <w:ind w:left="1103" w:hanging="120"/>
      </w:pPr>
    </w:lvl>
    <w:lvl w:ilvl="3">
      <w:numFmt w:val="bullet"/>
      <w:lvlText w:val="•"/>
      <w:lvlJc w:val="left"/>
      <w:pPr>
        <w:ind w:left="1425" w:hanging="120"/>
      </w:pPr>
    </w:lvl>
    <w:lvl w:ilvl="4">
      <w:numFmt w:val="bullet"/>
      <w:lvlText w:val="•"/>
      <w:lvlJc w:val="left"/>
      <w:pPr>
        <w:ind w:left="1746" w:hanging="120"/>
      </w:pPr>
    </w:lvl>
    <w:lvl w:ilvl="5">
      <w:numFmt w:val="bullet"/>
      <w:lvlText w:val="•"/>
      <w:lvlJc w:val="left"/>
      <w:pPr>
        <w:ind w:left="2068" w:hanging="120"/>
      </w:pPr>
    </w:lvl>
    <w:lvl w:ilvl="6">
      <w:numFmt w:val="bullet"/>
      <w:lvlText w:val="•"/>
      <w:lvlJc w:val="left"/>
      <w:pPr>
        <w:ind w:left="2390" w:hanging="120"/>
      </w:pPr>
    </w:lvl>
    <w:lvl w:ilvl="7">
      <w:numFmt w:val="bullet"/>
      <w:lvlText w:val="•"/>
      <w:lvlJc w:val="left"/>
      <w:pPr>
        <w:ind w:left="2711" w:hanging="120"/>
      </w:pPr>
    </w:lvl>
    <w:lvl w:ilvl="8">
      <w:numFmt w:val="bullet"/>
      <w:lvlText w:val="•"/>
      <w:lvlJc w:val="left"/>
      <w:pPr>
        <w:ind w:left="3033" w:hanging="120"/>
      </w:pPr>
    </w:lvl>
  </w:abstractNum>
  <w:abstractNum w:abstractNumId="58">
    <w:nsid w:val="0000043B"/>
    <w:multiLevelType w:val="multilevel"/>
    <w:tmpl w:val="000008BE"/>
    <w:lvl w:ilvl="0">
      <w:numFmt w:val="bullet"/>
      <w:lvlText w:val=""/>
      <w:lvlJc w:val="left"/>
      <w:pPr>
        <w:ind w:left="466" w:hanging="104"/>
      </w:pPr>
      <w:rPr>
        <w:rFonts w:ascii="Symbol" w:hAnsi="Symbol"/>
        <w:b w:val="0"/>
        <w:i w:val="0"/>
        <w:spacing w:val="1"/>
        <w:w w:val="100"/>
        <w:sz w:val="20"/>
      </w:rPr>
    </w:lvl>
    <w:lvl w:ilvl="1">
      <w:numFmt w:val="bullet"/>
      <w:lvlText w:val="•"/>
      <w:lvlJc w:val="left"/>
      <w:pPr>
        <w:ind w:left="639" w:hanging="104"/>
      </w:pPr>
    </w:lvl>
    <w:lvl w:ilvl="2">
      <w:numFmt w:val="bullet"/>
      <w:lvlText w:val="•"/>
      <w:lvlJc w:val="left"/>
      <w:pPr>
        <w:ind w:left="819" w:hanging="104"/>
      </w:pPr>
    </w:lvl>
    <w:lvl w:ilvl="3">
      <w:numFmt w:val="bullet"/>
      <w:lvlText w:val="•"/>
      <w:lvlJc w:val="left"/>
      <w:pPr>
        <w:ind w:left="999" w:hanging="104"/>
      </w:pPr>
    </w:lvl>
    <w:lvl w:ilvl="4">
      <w:numFmt w:val="bullet"/>
      <w:lvlText w:val="•"/>
      <w:lvlJc w:val="left"/>
      <w:pPr>
        <w:ind w:left="1179" w:hanging="104"/>
      </w:pPr>
    </w:lvl>
    <w:lvl w:ilvl="5">
      <w:numFmt w:val="bullet"/>
      <w:lvlText w:val="•"/>
      <w:lvlJc w:val="left"/>
      <w:pPr>
        <w:ind w:left="1359" w:hanging="104"/>
      </w:pPr>
    </w:lvl>
    <w:lvl w:ilvl="6">
      <w:numFmt w:val="bullet"/>
      <w:lvlText w:val="•"/>
      <w:lvlJc w:val="left"/>
      <w:pPr>
        <w:ind w:left="1538" w:hanging="104"/>
      </w:pPr>
    </w:lvl>
    <w:lvl w:ilvl="7">
      <w:numFmt w:val="bullet"/>
      <w:lvlText w:val="•"/>
      <w:lvlJc w:val="left"/>
      <w:pPr>
        <w:ind w:left="1718" w:hanging="104"/>
      </w:pPr>
    </w:lvl>
    <w:lvl w:ilvl="8">
      <w:numFmt w:val="bullet"/>
      <w:lvlText w:val="•"/>
      <w:lvlJc w:val="left"/>
      <w:pPr>
        <w:ind w:left="1898" w:hanging="104"/>
      </w:pPr>
    </w:lvl>
  </w:abstractNum>
  <w:abstractNum w:abstractNumId="59">
    <w:nsid w:val="0000043C"/>
    <w:multiLevelType w:val="multilevel"/>
    <w:tmpl w:val="000008BF"/>
    <w:lvl w:ilvl="0">
      <w:numFmt w:val="bullet"/>
      <w:lvlText w:val="-"/>
      <w:lvlJc w:val="left"/>
      <w:pPr>
        <w:ind w:left="233" w:hanging="125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441" w:hanging="125"/>
      </w:pPr>
    </w:lvl>
    <w:lvl w:ilvl="2">
      <w:numFmt w:val="bullet"/>
      <w:lvlText w:val="•"/>
      <w:lvlJc w:val="left"/>
      <w:pPr>
        <w:ind w:left="643" w:hanging="125"/>
      </w:pPr>
    </w:lvl>
    <w:lvl w:ilvl="3">
      <w:numFmt w:val="bullet"/>
      <w:lvlText w:val="•"/>
      <w:lvlJc w:val="left"/>
      <w:pPr>
        <w:ind w:left="845" w:hanging="125"/>
      </w:pPr>
    </w:lvl>
    <w:lvl w:ilvl="4">
      <w:numFmt w:val="bullet"/>
      <w:lvlText w:val="•"/>
      <w:lvlJc w:val="left"/>
      <w:pPr>
        <w:ind w:left="1047" w:hanging="125"/>
      </w:pPr>
    </w:lvl>
    <w:lvl w:ilvl="5">
      <w:numFmt w:val="bullet"/>
      <w:lvlText w:val="•"/>
      <w:lvlJc w:val="left"/>
      <w:pPr>
        <w:ind w:left="1249" w:hanging="125"/>
      </w:pPr>
    </w:lvl>
    <w:lvl w:ilvl="6">
      <w:numFmt w:val="bullet"/>
      <w:lvlText w:val="•"/>
      <w:lvlJc w:val="left"/>
      <w:pPr>
        <w:ind w:left="1450" w:hanging="125"/>
      </w:pPr>
    </w:lvl>
    <w:lvl w:ilvl="7">
      <w:numFmt w:val="bullet"/>
      <w:lvlText w:val="•"/>
      <w:lvlJc w:val="left"/>
      <w:pPr>
        <w:ind w:left="1652" w:hanging="125"/>
      </w:pPr>
    </w:lvl>
    <w:lvl w:ilvl="8">
      <w:numFmt w:val="bullet"/>
      <w:lvlText w:val="•"/>
      <w:lvlJc w:val="left"/>
      <w:pPr>
        <w:ind w:left="1854" w:hanging="125"/>
      </w:pPr>
    </w:lvl>
  </w:abstractNum>
  <w:abstractNum w:abstractNumId="60">
    <w:nsid w:val="0000043D"/>
    <w:multiLevelType w:val="multilevel"/>
    <w:tmpl w:val="000008C0"/>
    <w:lvl w:ilvl="0">
      <w:numFmt w:val="bullet"/>
      <w:lvlText w:val=""/>
      <w:lvlJc w:val="left"/>
      <w:pPr>
        <w:ind w:left="468" w:hanging="243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39" w:hanging="243"/>
      </w:pPr>
    </w:lvl>
    <w:lvl w:ilvl="2">
      <w:numFmt w:val="bullet"/>
      <w:lvlText w:val="•"/>
      <w:lvlJc w:val="left"/>
      <w:pPr>
        <w:ind w:left="819" w:hanging="243"/>
      </w:pPr>
    </w:lvl>
    <w:lvl w:ilvl="3">
      <w:numFmt w:val="bullet"/>
      <w:lvlText w:val="•"/>
      <w:lvlJc w:val="left"/>
      <w:pPr>
        <w:ind w:left="999" w:hanging="243"/>
      </w:pPr>
    </w:lvl>
    <w:lvl w:ilvl="4">
      <w:numFmt w:val="bullet"/>
      <w:lvlText w:val="•"/>
      <w:lvlJc w:val="left"/>
      <w:pPr>
        <w:ind w:left="1179" w:hanging="243"/>
      </w:pPr>
    </w:lvl>
    <w:lvl w:ilvl="5">
      <w:numFmt w:val="bullet"/>
      <w:lvlText w:val="•"/>
      <w:lvlJc w:val="left"/>
      <w:pPr>
        <w:ind w:left="1359" w:hanging="243"/>
      </w:pPr>
    </w:lvl>
    <w:lvl w:ilvl="6">
      <w:numFmt w:val="bullet"/>
      <w:lvlText w:val="•"/>
      <w:lvlJc w:val="left"/>
      <w:pPr>
        <w:ind w:left="1538" w:hanging="243"/>
      </w:pPr>
    </w:lvl>
    <w:lvl w:ilvl="7">
      <w:numFmt w:val="bullet"/>
      <w:lvlText w:val="•"/>
      <w:lvlJc w:val="left"/>
      <w:pPr>
        <w:ind w:left="1718" w:hanging="243"/>
      </w:pPr>
    </w:lvl>
    <w:lvl w:ilvl="8">
      <w:numFmt w:val="bullet"/>
      <w:lvlText w:val="•"/>
      <w:lvlJc w:val="left"/>
      <w:pPr>
        <w:ind w:left="1898" w:hanging="243"/>
      </w:pPr>
    </w:lvl>
  </w:abstractNum>
  <w:abstractNum w:abstractNumId="61">
    <w:nsid w:val="0000043E"/>
    <w:multiLevelType w:val="multilevel"/>
    <w:tmpl w:val="000008C1"/>
    <w:lvl w:ilvl="0">
      <w:numFmt w:val="bullet"/>
      <w:lvlText w:val=""/>
      <w:lvlJc w:val="left"/>
      <w:pPr>
        <w:ind w:left="467" w:hanging="137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14" w:hanging="137"/>
      </w:pPr>
    </w:lvl>
    <w:lvl w:ilvl="2">
      <w:numFmt w:val="bullet"/>
      <w:lvlText w:val="•"/>
      <w:lvlJc w:val="left"/>
      <w:pPr>
        <w:ind w:left="768" w:hanging="137"/>
      </w:pPr>
    </w:lvl>
    <w:lvl w:ilvl="3">
      <w:numFmt w:val="bullet"/>
      <w:lvlText w:val="•"/>
      <w:lvlJc w:val="left"/>
      <w:pPr>
        <w:ind w:left="922" w:hanging="137"/>
      </w:pPr>
    </w:lvl>
    <w:lvl w:ilvl="4">
      <w:numFmt w:val="bullet"/>
      <w:lvlText w:val="•"/>
      <w:lvlJc w:val="left"/>
      <w:pPr>
        <w:ind w:left="1076" w:hanging="137"/>
      </w:pPr>
    </w:lvl>
    <w:lvl w:ilvl="5">
      <w:numFmt w:val="bullet"/>
      <w:lvlText w:val="•"/>
      <w:lvlJc w:val="left"/>
      <w:pPr>
        <w:ind w:left="1230" w:hanging="137"/>
      </w:pPr>
    </w:lvl>
    <w:lvl w:ilvl="6">
      <w:numFmt w:val="bullet"/>
      <w:lvlText w:val="•"/>
      <w:lvlJc w:val="left"/>
      <w:pPr>
        <w:ind w:left="1384" w:hanging="137"/>
      </w:pPr>
    </w:lvl>
    <w:lvl w:ilvl="7">
      <w:numFmt w:val="bullet"/>
      <w:lvlText w:val="•"/>
      <w:lvlJc w:val="left"/>
      <w:pPr>
        <w:ind w:left="1538" w:hanging="137"/>
      </w:pPr>
    </w:lvl>
    <w:lvl w:ilvl="8">
      <w:numFmt w:val="bullet"/>
      <w:lvlText w:val="•"/>
      <w:lvlJc w:val="left"/>
      <w:pPr>
        <w:ind w:left="1692" w:hanging="137"/>
      </w:pPr>
    </w:lvl>
  </w:abstractNum>
  <w:abstractNum w:abstractNumId="62">
    <w:nsid w:val="0000043F"/>
    <w:multiLevelType w:val="multilevel"/>
    <w:tmpl w:val="000008C2"/>
    <w:lvl w:ilvl="0">
      <w:numFmt w:val="bullet"/>
      <w:lvlText w:val=""/>
      <w:lvlJc w:val="left"/>
      <w:pPr>
        <w:ind w:left="469" w:hanging="120"/>
      </w:pPr>
      <w:rPr>
        <w:rFonts w:ascii="Symbol" w:hAnsi="Symbol"/>
        <w:b w:val="0"/>
        <w:i w:val="0"/>
        <w:spacing w:val="18"/>
        <w:w w:val="100"/>
        <w:sz w:val="22"/>
      </w:rPr>
    </w:lvl>
    <w:lvl w:ilvl="1">
      <w:numFmt w:val="bullet"/>
      <w:lvlText w:val="•"/>
      <w:lvlJc w:val="left"/>
      <w:pPr>
        <w:ind w:left="781" w:hanging="120"/>
      </w:pPr>
    </w:lvl>
    <w:lvl w:ilvl="2">
      <w:numFmt w:val="bullet"/>
      <w:lvlText w:val="•"/>
      <w:lvlJc w:val="left"/>
      <w:pPr>
        <w:ind w:left="1103" w:hanging="120"/>
      </w:pPr>
    </w:lvl>
    <w:lvl w:ilvl="3">
      <w:numFmt w:val="bullet"/>
      <w:lvlText w:val="•"/>
      <w:lvlJc w:val="left"/>
      <w:pPr>
        <w:ind w:left="1425" w:hanging="120"/>
      </w:pPr>
    </w:lvl>
    <w:lvl w:ilvl="4">
      <w:numFmt w:val="bullet"/>
      <w:lvlText w:val="•"/>
      <w:lvlJc w:val="left"/>
      <w:pPr>
        <w:ind w:left="1746" w:hanging="120"/>
      </w:pPr>
    </w:lvl>
    <w:lvl w:ilvl="5">
      <w:numFmt w:val="bullet"/>
      <w:lvlText w:val="•"/>
      <w:lvlJc w:val="left"/>
      <w:pPr>
        <w:ind w:left="2068" w:hanging="120"/>
      </w:pPr>
    </w:lvl>
    <w:lvl w:ilvl="6">
      <w:numFmt w:val="bullet"/>
      <w:lvlText w:val="•"/>
      <w:lvlJc w:val="left"/>
      <w:pPr>
        <w:ind w:left="2390" w:hanging="120"/>
      </w:pPr>
    </w:lvl>
    <w:lvl w:ilvl="7">
      <w:numFmt w:val="bullet"/>
      <w:lvlText w:val="•"/>
      <w:lvlJc w:val="left"/>
      <w:pPr>
        <w:ind w:left="2711" w:hanging="120"/>
      </w:pPr>
    </w:lvl>
    <w:lvl w:ilvl="8">
      <w:numFmt w:val="bullet"/>
      <w:lvlText w:val="•"/>
      <w:lvlJc w:val="left"/>
      <w:pPr>
        <w:ind w:left="3033" w:hanging="120"/>
      </w:pPr>
    </w:lvl>
  </w:abstractNum>
  <w:abstractNum w:abstractNumId="63">
    <w:nsid w:val="00000440"/>
    <w:multiLevelType w:val="multilevel"/>
    <w:tmpl w:val="000008C3"/>
    <w:lvl w:ilvl="0">
      <w:numFmt w:val="bullet"/>
      <w:lvlText w:val="-"/>
      <w:lvlJc w:val="left"/>
      <w:pPr>
        <w:ind w:left="238" w:hanging="128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583" w:hanging="128"/>
      </w:pPr>
    </w:lvl>
    <w:lvl w:ilvl="2">
      <w:numFmt w:val="bullet"/>
      <w:lvlText w:val="•"/>
      <w:lvlJc w:val="left"/>
      <w:pPr>
        <w:ind w:left="927" w:hanging="128"/>
      </w:pPr>
    </w:lvl>
    <w:lvl w:ilvl="3">
      <w:numFmt w:val="bullet"/>
      <w:lvlText w:val="•"/>
      <w:lvlJc w:val="left"/>
      <w:pPr>
        <w:ind w:left="1271" w:hanging="128"/>
      </w:pPr>
    </w:lvl>
    <w:lvl w:ilvl="4">
      <w:numFmt w:val="bullet"/>
      <w:lvlText w:val="•"/>
      <w:lvlJc w:val="left"/>
      <w:pPr>
        <w:ind w:left="1614" w:hanging="128"/>
      </w:pPr>
    </w:lvl>
    <w:lvl w:ilvl="5">
      <w:numFmt w:val="bullet"/>
      <w:lvlText w:val="•"/>
      <w:lvlJc w:val="left"/>
      <w:pPr>
        <w:ind w:left="1958" w:hanging="128"/>
      </w:pPr>
    </w:lvl>
    <w:lvl w:ilvl="6">
      <w:numFmt w:val="bullet"/>
      <w:lvlText w:val="•"/>
      <w:lvlJc w:val="left"/>
      <w:pPr>
        <w:ind w:left="2302" w:hanging="128"/>
      </w:pPr>
    </w:lvl>
    <w:lvl w:ilvl="7">
      <w:numFmt w:val="bullet"/>
      <w:lvlText w:val="•"/>
      <w:lvlJc w:val="left"/>
      <w:pPr>
        <w:ind w:left="2645" w:hanging="128"/>
      </w:pPr>
    </w:lvl>
    <w:lvl w:ilvl="8">
      <w:numFmt w:val="bullet"/>
      <w:lvlText w:val="•"/>
      <w:lvlJc w:val="left"/>
      <w:pPr>
        <w:ind w:left="2989" w:hanging="128"/>
      </w:pPr>
    </w:lvl>
  </w:abstractNum>
  <w:abstractNum w:abstractNumId="64">
    <w:nsid w:val="00000441"/>
    <w:multiLevelType w:val="multilevel"/>
    <w:tmpl w:val="000008C4"/>
    <w:lvl w:ilvl="0">
      <w:numFmt w:val="bullet"/>
      <w:lvlText w:val=""/>
      <w:lvlJc w:val="left"/>
      <w:pPr>
        <w:ind w:left="230" w:hanging="120"/>
      </w:pPr>
      <w:rPr>
        <w:rFonts w:ascii="Symbol" w:hAnsi="Symbol"/>
        <w:b w:val="0"/>
        <w:i w:val="0"/>
        <w:spacing w:val="18"/>
        <w:w w:val="100"/>
        <w:sz w:val="22"/>
      </w:rPr>
    </w:lvl>
    <w:lvl w:ilvl="1">
      <w:numFmt w:val="bullet"/>
      <w:lvlText w:val="•"/>
      <w:lvlJc w:val="left"/>
      <w:pPr>
        <w:ind w:left="583" w:hanging="120"/>
      </w:pPr>
    </w:lvl>
    <w:lvl w:ilvl="2">
      <w:numFmt w:val="bullet"/>
      <w:lvlText w:val="•"/>
      <w:lvlJc w:val="left"/>
      <w:pPr>
        <w:ind w:left="927" w:hanging="120"/>
      </w:pPr>
    </w:lvl>
    <w:lvl w:ilvl="3">
      <w:numFmt w:val="bullet"/>
      <w:lvlText w:val="•"/>
      <w:lvlJc w:val="left"/>
      <w:pPr>
        <w:ind w:left="1271" w:hanging="120"/>
      </w:pPr>
    </w:lvl>
    <w:lvl w:ilvl="4">
      <w:numFmt w:val="bullet"/>
      <w:lvlText w:val="•"/>
      <w:lvlJc w:val="left"/>
      <w:pPr>
        <w:ind w:left="1614" w:hanging="120"/>
      </w:pPr>
    </w:lvl>
    <w:lvl w:ilvl="5">
      <w:numFmt w:val="bullet"/>
      <w:lvlText w:val="•"/>
      <w:lvlJc w:val="left"/>
      <w:pPr>
        <w:ind w:left="1958" w:hanging="120"/>
      </w:pPr>
    </w:lvl>
    <w:lvl w:ilvl="6">
      <w:numFmt w:val="bullet"/>
      <w:lvlText w:val="•"/>
      <w:lvlJc w:val="left"/>
      <w:pPr>
        <w:ind w:left="2302" w:hanging="120"/>
      </w:pPr>
    </w:lvl>
    <w:lvl w:ilvl="7">
      <w:numFmt w:val="bullet"/>
      <w:lvlText w:val="•"/>
      <w:lvlJc w:val="left"/>
      <w:pPr>
        <w:ind w:left="2645" w:hanging="120"/>
      </w:pPr>
    </w:lvl>
    <w:lvl w:ilvl="8">
      <w:numFmt w:val="bullet"/>
      <w:lvlText w:val="•"/>
      <w:lvlJc w:val="left"/>
      <w:pPr>
        <w:ind w:left="2989" w:hanging="120"/>
      </w:pPr>
    </w:lvl>
  </w:abstractNum>
  <w:abstractNum w:abstractNumId="65">
    <w:nsid w:val="00000442"/>
    <w:multiLevelType w:val="multilevel"/>
    <w:tmpl w:val="000008C5"/>
    <w:lvl w:ilvl="0">
      <w:numFmt w:val="bullet"/>
      <w:lvlText w:val=""/>
      <w:lvlJc w:val="left"/>
      <w:pPr>
        <w:ind w:left="466" w:hanging="104"/>
      </w:pPr>
      <w:rPr>
        <w:rFonts w:ascii="Symbol" w:hAnsi="Symbol"/>
        <w:b w:val="0"/>
        <w:i w:val="0"/>
        <w:spacing w:val="1"/>
        <w:w w:val="100"/>
        <w:sz w:val="20"/>
      </w:rPr>
    </w:lvl>
    <w:lvl w:ilvl="1">
      <w:numFmt w:val="bullet"/>
      <w:lvlText w:val="•"/>
      <w:lvlJc w:val="left"/>
      <w:pPr>
        <w:ind w:left="639" w:hanging="104"/>
      </w:pPr>
    </w:lvl>
    <w:lvl w:ilvl="2">
      <w:numFmt w:val="bullet"/>
      <w:lvlText w:val="•"/>
      <w:lvlJc w:val="left"/>
      <w:pPr>
        <w:ind w:left="819" w:hanging="104"/>
      </w:pPr>
    </w:lvl>
    <w:lvl w:ilvl="3">
      <w:numFmt w:val="bullet"/>
      <w:lvlText w:val="•"/>
      <w:lvlJc w:val="left"/>
      <w:pPr>
        <w:ind w:left="999" w:hanging="104"/>
      </w:pPr>
    </w:lvl>
    <w:lvl w:ilvl="4">
      <w:numFmt w:val="bullet"/>
      <w:lvlText w:val="•"/>
      <w:lvlJc w:val="left"/>
      <w:pPr>
        <w:ind w:left="1179" w:hanging="104"/>
      </w:pPr>
    </w:lvl>
    <w:lvl w:ilvl="5">
      <w:numFmt w:val="bullet"/>
      <w:lvlText w:val="•"/>
      <w:lvlJc w:val="left"/>
      <w:pPr>
        <w:ind w:left="1359" w:hanging="104"/>
      </w:pPr>
    </w:lvl>
    <w:lvl w:ilvl="6">
      <w:numFmt w:val="bullet"/>
      <w:lvlText w:val="•"/>
      <w:lvlJc w:val="left"/>
      <w:pPr>
        <w:ind w:left="1538" w:hanging="104"/>
      </w:pPr>
    </w:lvl>
    <w:lvl w:ilvl="7">
      <w:numFmt w:val="bullet"/>
      <w:lvlText w:val="•"/>
      <w:lvlJc w:val="left"/>
      <w:pPr>
        <w:ind w:left="1718" w:hanging="104"/>
      </w:pPr>
    </w:lvl>
    <w:lvl w:ilvl="8">
      <w:numFmt w:val="bullet"/>
      <w:lvlText w:val="•"/>
      <w:lvlJc w:val="left"/>
      <w:pPr>
        <w:ind w:left="1898" w:hanging="104"/>
      </w:pPr>
    </w:lvl>
  </w:abstractNum>
  <w:abstractNum w:abstractNumId="66">
    <w:nsid w:val="00000443"/>
    <w:multiLevelType w:val="multilevel"/>
    <w:tmpl w:val="000008C6"/>
    <w:lvl w:ilvl="0">
      <w:numFmt w:val="bullet"/>
      <w:lvlText w:val=""/>
      <w:lvlJc w:val="left"/>
      <w:pPr>
        <w:ind w:left="467" w:hanging="279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14" w:hanging="279"/>
      </w:pPr>
    </w:lvl>
    <w:lvl w:ilvl="2">
      <w:numFmt w:val="bullet"/>
      <w:lvlText w:val="•"/>
      <w:lvlJc w:val="left"/>
      <w:pPr>
        <w:ind w:left="768" w:hanging="279"/>
      </w:pPr>
    </w:lvl>
    <w:lvl w:ilvl="3">
      <w:numFmt w:val="bullet"/>
      <w:lvlText w:val="•"/>
      <w:lvlJc w:val="left"/>
      <w:pPr>
        <w:ind w:left="922" w:hanging="279"/>
      </w:pPr>
    </w:lvl>
    <w:lvl w:ilvl="4">
      <w:numFmt w:val="bullet"/>
      <w:lvlText w:val="•"/>
      <w:lvlJc w:val="left"/>
      <w:pPr>
        <w:ind w:left="1076" w:hanging="279"/>
      </w:pPr>
    </w:lvl>
    <w:lvl w:ilvl="5">
      <w:numFmt w:val="bullet"/>
      <w:lvlText w:val="•"/>
      <w:lvlJc w:val="left"/>
      <w:pPr>
        <w:ind w:left="1230" w:hanging="279"/>
      </w:pPr>
    </w:lvl>
    <w:lvl w:ilvl="6">
      <w:numFmt w:val="bullet"/>
      <w:lvlText w:val="•"/>
      <w:lvlJc w:val="left"/>
      <w:pPr>
        <w:ind w:left="1384" w:hanging="279"/>
      </w:pPr>
    </w:lvl>
    <w:lvl w:ilvl="7">
      <w:numFmt w:val="bullet"/>
      <w:lvlText w:val="•"/>
      <w:lvlJc w:val="left"/>
      <w:pPr>
        <w:ind w:left="1538" w:hanging="279"/>
      </w:pPr>
    </w:lvl>
    <w:lvl w:ilvl="8">
      <w:numFmt w:val="bullet"/>
      <w:lvlText w:val="•"/>
      <w:lvlJc w:val="left"/>
      <w:pPr>
        <w:ind w:left="1692" w:hanging="279"/>
      </w:pPr>
    </w:lvl>
  </w:abstractNum>
  <w:abstractNum w:abstractNumId="67">
    <w:nsid w:val="00000444"/>
    <w:multiLevelType w:val="multilevel"/>
    <w:tmpl w:val="000008C7"/>
    <w:lvl w:ilvl="0">
      <w:numFmt w:val="bullet"/>
      <w:lvlText w:val=""/>
      <w:lvlJc w:val="left"/>
      <w:pPr>
        <w:ind w:left="110" w:hanging="263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475" w:hanging="263"/>
      </w:pPr>
    </w:lvl>
    <w:lvl w:ilvl="2">
      <w:numFmt w:val="bullet"/>
      <w:lvlText w:val="•"/>
      <w:lvlJc w:val="left"/>
      <w:pPr>
        <w:ind w:left="831" w:hanging="263"/>
      </w:pPr>
    </w:lvl>
    <w:lvl w:ilvl="3">
      <w:numFmt w:val="bullet"/>
      <w:lvlText w:val="•"/>
      <w:lvlJc w:val="left"/>
      <w:pPr>
        <w:ind w:left="1187" w:hanging="263"/>
      </w:pPr>
    </w:lvl>
    <w:lvl w:ilvl="4">
      <w:numFmt w:val="bullet"/>
      <w:lvlText w:val="•"/>
      <w:lvlJc w:val="left"/>
      <w:pPr>
        <w:ind w:left="1542" w:hanging="263"/>
      </w:pPr>
    </w:lvl>
    <w:lvl w:ilvl="5">
      <w:numFmt w:val="bullet"/>
      <w:lvlText w:val="•"/>
      <w:lvlJc w:val="left"/>
      <w:pPr>
        <w:ind w:left="1898" w:hanging="263"/>
      </w:pPr>
    </w:lvl>
    <w:lvl w:ilvl="6">
      <w:numFmt w:val="bullet"/>
      <w:lvlText w:val="•"/>
      <w:lvlJc w:val="left"/>
      <w:pPr>
        <w:ind w:left="2254" w:hanging="263"/>
      </w:pPr>
    </w:lvl>
    <w:lvl w:ilvl="7">
      <w:numFmt w:val="bullet"/>
      <w:lvlText w:val="•"/>
      <w:lvlJc w:val="left"/>
      <w:pPr>
        <w:ind w:left="2609" w:hanging="263"/>
      </w:pPr>
    </w:lvl>
    <w:lvl w:ilvl="8">
      <w:numFmt w:val="bullet"/>
      <w:lvlText w:val="•"/>
      <w:lvlJc w:val="left"/>
      <w:pPr>
        <w:ind w:left="2965" w:hanging="263"/>
      </w:pPr>
    </w:lvl>
  </w:abstractNum>
  <w:abstractNum w:abstractNumId="68">
    <w:nsid w:val="00000445"/>
    <w:multiLevelType w:val="multilevel"/>
    <w:tmpl w:val="000008C8"/>
    <w:lvl w:ilvl="0">
      <w:numFmt w:val="bullet"/>
      <w:lvlText w:val=""/>
      <w:lvlJc w:val="left"/>
      <w:pPr>
        <w:ind w:left="466" w:hanging="358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39" w:hanging="358"/>
      </w:pPr>
    </w:lvl>
    <w:lvl w:ilvl="2">
      <w:numFmt w:val="bullet"/>
      <w:lvlText w:val="•"/>
      <w:lvlJc w:val="left"/>
      <w:pPr>
        <w:ind w:left="819" w:hanging="358"/>
      </w:pPr>
    </w:lvl>
    <w:lvl w:ilvl="3">
      <w:numFmt w:val="bullet"/>
      <w:lvlText w:val="•"/>
      <w:lvlJc w:val="left"/>
      <w:pPr>
        <w:ind w:left="999" w:hanging="358"/>
      </w:pPr>
    </w:lvl>
    <w:lvl w:ilvl="4">
      <w:numFmt w:val="bullet"/>
      <w:lvlText w:val="•"/>
      <w:lvlJc w:val="left"/>
      <w:pPr>
        <w:ind w:left="1179" w:hanging="358"/>
      </w:pPr>
    </w:lvl>
    <w:lvl w:ilvl="5">
      <w:numFmt w:val="bullet"/>
      <w:lvlText w:val="•"/>
      <w:lvlJc w:val="left"/>
      <w:pPr>
        <w:ind w:left="1359" w:hanging="358"/>
      </w:pPr>
    </w:lvl>
    <w:lvl w:ilvl="6">
      <w:numFmt w:val="bullet"/>
      <w:lvlText w:val="•"/>
      <w:lvlJc w:val="left"/>
      <w:pPr>
        <w:ind w:left="1538" w:hanging="358"/>
      </w:pPr>
    </w:lvl>
    <w:lvl w:ilvl="7">
      <w:numFmt w:val="bullet"/>
      <w:lvlText w:val="•"/>
      <w:lvlJc w:val="left"/>
      <w:pPr>
        <w:ind w:left="1718" w:hanging="358"/>
      </w:pPr>
    </w:lvl>
    <w:lvl w:ilvl="8">
      <w:numFmt w:val="bullet"/>
      <w:lvlText w:val="•"/>
      <w:lvlJc w:val="left"/>
      <w:pPr>
        <w:ind w:left="1898" w:hanging="358"/>
      </w:pPr>
    </w:lvl>
  </w:abstractNum>
  <w:abstractNum w:abstractNumId="69">
    <w:nsid w:val="00000446"/>
    <w:multiLevelType w:val="multilevel"/>
    <w:tmpl w:val="000008C9"/>
    <w:lvl w:ilvl="0">
      <w:numFmt w:val="bullet"/>
      <w:lvlText w:val=""/>
      <w:lvlJc w:val="left"/>
      <w:pPr>
        <w:ind w:left="467" w:hanging="279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14" w:hanging="279"/>
      </w:pPr>
    </w:lvl>
    <w:lvl w:ilvl="2">
      <w:numFmt w:val="bullet"/>
      <w:lvlText w:val="•"/>
      <w:lvlJc w:val="left"/>
      <w:pPr>
        <w:ind w:left="768" w:hanging="279"/>
      </w:pPr>
    </w:lvl>
    <w:lvl w:ilvl="3">
      <w:numFmt w:val="bullet"/>
      <w:lvlText w:val="•"/>
      <w:lvlJc w:val="left"/>
      <w:pPr>
        <w:ind w:left="922" w:hanging="279"/>
      </w:pPr>
    </w:lvl>
    <w:lvl w:ilvl="4">
      <w:numFmt w:val="bullet"/>
      <w:lvlText w:val="•"/>
      <w:lvlJc w:val="left"/>
      <w:pPr>
        <w:ind w:left="1076" w:hanging="279"/>
      </w:pPr>
    </w:lvl>
    <w:lvl w:ilvl="5">
      <w:numFmt w:val="bullet"/>
      <w:lvlText w:val="•"/>
      <w:lvlJc w:val="left"/>
      <w:pPr>
        <w:ind w:left="1230" w:hanging="279"/>
      </w:pPr>
    </w:lvl>
    <w:lvl w:ilvl="6">
      <w:numFmt w:val="bullet"/>
      <w:lvlText w:val="•"/>
      <w:lvlJc w:val="left"/>
      <w:pPr>
        <w:ind w:left="1384" w:hanging="279"/>
      </w:pPr>
    </w:lvl>
    <w:lvl w:ilvl="7">
      <w:numFmt w:val="bullet"/>
      <w:lvlText w:val="•"/>
      <w:lvlJc w:val="left"/>
      <w:pPr>
        <w:ind w:left="1538" w:hanging="279"/>
      </w:pPr>
    </w:lvl>
    <w:lvl w:ilvl="8">
      <w:numFmt w:val="bullet"/>
      <w:lvlText w:val="•"/>
      <w:lvlJc w:val="left"/>
      <w:pPr>
        <w:ind w:left="1692" w:hanging="279"/>
      </w:pPr>
    </w:lvl>
  </w:abstractNum>
  <w:abstractNum w:abstractNumId="70">
    <w:nsid w:val="00000447"/>
    <w:multiLevelType w:val="multilevel"/>
    <w:tmpl w:val="000008CA"/>
    <w:lvl w:ilvl="0">
      <w:start w:val="1"/>
      <w:numFmt w:val="decimal"/>
      <w:lvlText w:val="%1."/>
      <w:lvlJc w:val="left"/>
      <w:pPr>
        <w:ind w:left="107" w:hanging="167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270" w:hanging="167"/>
      </w:pPr>
    </w:lvl>
    <w:lvl w:ilvl="2">
      <w:numFmt w:val="bullet"/>
      <w:lvlText w:val="•"/>
      <w:lvlJc w:val="left"/>
      <w:pPr>
        <w:ind w:left="441" w:hanging="167"/>
      </w:pPr>
    </w:lvl>
    <w:lvl w:ilvl="3">
      <w:numFmt w:val="bullet"/>
      <w:lvlText w:val="•"/>
      <w:lvlJc w:val="left"/>
      <w:pPr>
        <w:ind w:left="612" w:hanging="167"/>
      </w:pPr>
    </w:lvl>
    <w:lvl w:ilvl="4">
      <w:numFmt w:val="bullet"/>
      <w:lvlText w:val="•"/>
      <w:lvlJc w:val="left"/>
      <w:pPr>
        <w:ind w:left="782" w:hanging="167"/>
      </w:pPr>
    </w:lvl>
    <w:lvl w:ilvl="5">
      <w:numFmt w:val="bullet"/>
      <w:lvlText w:val="•"/>
      <w:lvlJc w:val="left"/>
      <w:pPr>
        <w:ind w:left="953" w:hanging="167"/>
      </w:pPr>
    </w:lvl>
    <w:lvl w:ilvl="6">
      <w:numFmt w:val="bullet"/>
      <w:lvlText w:val="•"/>
      <w:lvlJc w:val="left"/>
      <w:pPr>
        <w:ind w:left="1124" w:hanging="167"/>
      </w:pPr>
    </w:lvl>
    <w:lvl w:ilvl="7">
      <w:numFmt w:val="bullet"/>
      <w:lvlText w:val="•"/>
      <w:lvlJc w:val="left"/>
      <w:pPr>
        <w:ind w:left="1294" w:hanging="167"/>
      </w:pPr>
    </w:lvl>
    <w:lvl w:ilvl="8">
      <w:numFmt w:val="bullet"/>
      <w:lvlText w:val="•"/>
      <w:lvlJc w:val="left"/>
      <w:pPr>
        <w:ind w:left="1465" w:hanging="167"/>
      </w:pPr>
    </w:lvl>
  </w:abstractNum>
  <w:abstractNum w:abstractNumId="71">
    <w:nsid w:val="00000448"/>
    <w:multiLevelType w:val="multilevel"/>
    <w:tmpl w:val="000008CB"/>
    <w:lvl w:ilvl="0">
      <w:numFmt w:val="bullet"/>
      <w:lvlText w:val=""/>
      <w:lvlJc w:val="left"/>
      <w:pPr>
        <w:ind w:left="469" w:hanging="120"/>
      </w:pPr>
      <w:rPr>
        <w:rFonts w:ascii="Symbol" w:hAnsi="Symbol"/>
        <w:b w:val="0"/>
        <w:i w:val="0"/>
        <w:spacing w:val="18"/>
        <w:w w:val="100"/>
        <w:sz w:val="22"/>
      </w:rPr>
    </w:lvl>
    <w:lvl w:ilvl="1">
      <w:numFmt w:val="bullet"/>
      <w:lvlText w:val="•"/>
      <w:lvlJc w:val="left"/>
      <w:pPr>
        <w:ind w:left="781" w:hanging="120"/>
      </w:pPr>
    </w:lvl>
    <w:lvl w:ilvl="2">
      <w:numFmt w:val="bullet"/>
      <w:lvlText w:val="•"/>
      <w:lvlJc w:val="left"/>
      <w:pPr>
        <w:ind w:left="1103" w:hanging="120"/>
      </w:pPr>
    </w:lvl>
    <w:lvl w:ilvl="3">
      <w:numFmt w:val="bullet"/>
      <w:lvlText w:val="•"/>
      <w:lvlJc w:val="left"/>
      <w:pPr>
        <w:ind w:left="1425" w:hanging="120"/>
      </w:pPr>
    </w:lvl>
    <w:lvl w:ilvl="4">
      <w:numFmt w:val="bullet"/>
      <w:lvlText w:val="•"/>
      <w:lvlJc w:val="left"/>
      <w:pPr>
        <w:ind w:left="1746" w:hanging="120"/>
      </w:pPr>
    </w:lvl>
    <w:lvl w:ilvl="5">
      <w:numFmt w:val="bullet"/>
      <w:lvlText w:val="•"/>
      <w:lvlJc w:val="left"/>
      <w:pPr>
        <w:ind w:left="2068" w:hanging="120"/>
      </w:pPr>
    </w:lvl>
    <w:lvl w:ilvl="6">
      <w:numFmt w:val="bullet"/>
      <w:lvlText w:val="•"/>
      <w:lvlJc w:val="left"/>
      <w:pPr>
        <w:ind w:left="2390" w:hanging="120"/>
      </w:pPr>
    </w:lvl>
    <w:lvl w:ilvl="7">
      <w:numFmt w:val="bullet"/>
      <w:lvlText w:val="•"/>
      <w:lvlJc w:val="left"/>
      <w:pPr>
        <w:ind w:left="2711" w:hanging="120"/>
      </w:pPr>
    </w:lvl>
    <w:lvl w:ilvl="8">
      <w:numFmt w:val="bullet"/>
      <w:lvlText w:val="•"/>
      <w:lvlJc w:val="left"/>
      <w:pPr>
        <w:ind w:left="3033" w:hanging="120"/>
      </w:pPr>
    </w:lvl>
  </w:abstractNum>
  <w:abstractNum w:abstractNumId="72">
    <w:nsid w:val="00000449"/>
    <w:multiLevelType w:val="multilevel"/>
    <w:tmpl w:val="000008CC"/>
    <w:lvl w:ilvl="0">
      <w:numFmt w:val="bullet"/>
      <w:lvlText w:val=""/>
      <w:lvlJc w:val="left"/>
      <w:pPr>
        <w:ind w:left="466" w:hanging="358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39" w:hanging="358"/>
      </w:pPr>
    </w:lvl>
    <w:lvl w:ilvl="2">
      <w:numFmt w:val="bullet"/>
      <w:lvlText w:val="•"/>
      <w:lvlJc w:val="left"/>
      <w:pPr>
        <w:ind w:left="819" w:hanging="358"/>
      </w:pPr>
    </w:lvl>
    <w:lvl w:ilvl="3">
      <w:numFmt w:val="bullet"/>
      <w:lvlText w:val="•"/>
      <w:lvlJc w:val="left"/>
      <w:pPr>
        <w:ind w:left="999" w:hanging="358"/>
      </w:pPr>
    </w:lvl>
    <w:lvl w:ilvl="4">
      <w:numFmt w:val="bullet"/>
      <w:lvlText w:val="•"/>
      <w:lvlJc w:val="left"/>
      <w:pPr>
        <w:ind w:left="1179" w:hanging="358"/>
      </w:pPr>
    </w:lvl>
    <w:lvl w:ilvl="5">
      <w:numFmt w:val="bullet"/>
      <w:lvlText w:val="•"/>
      <w:lvlJc w:val="left"/>
      <w:pPr>
        <w:ind w:left="1359" w:hanging="358"/>
      </w:pPr>
    </w:lvl>
    <w:lvl w:ilvl="6">
      <w:numFmt w:val="bullet"/>
      <w:lvlText w:val="•"/>
      <w:lvlJc w:val="left"/>
      <w:pPr>
        <w:ind w:left="1538" w:hanging="358"/>
      </w:pPr>
    </w:lvl>
    <w:lvl w:ilvl="7">
      <w:numFmt w:val="bullet"/>
      <w:lvlText w:val="•"/>
      <w:lvlJc w:val="left"/>
      <w:pPr>
        <w:ind w:left="1718" w:hanging="358"/>
      </w:pPr>
    </w:lvl>
    <w:lvl w:ilvl="8">
      <w:numFmt w:val="bullet"/>
      <w:lvlText w:val="•"/>
      <w:lvlJc w:val="left"/>
      <w:pPr>
        <w:ind w:left="1898" w:hanging="358"/>
      </w:pPr>
    </w:lvl>
  </w:abstractNum>
  <w:abstractNum w:abstractNumId="73">
    <w:nsid w:val="0000044A"/>
    <w:multiLevelType w:val="multilevel"/>
    <w:tmpl w:val="000008CD"/>
    <w:lvl w:ilvl="0">
      <w:numFmt w:val="bullet"/>
      <w:lvlText w:val=""/>
      <w:lvlJc w:val="left"/>
      <w:pPr>
        <w:ind w:left="467" w:hanging="279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14" w:hanging="279"/>
      </w:pPr>
    </w:lvl>
    <w:lvl w:ilvl="2">
      <w:numFmt w:val="bullet"/>
      <w:lvlText w:val="•"/>
      <w:lvlJc w:val="left"/>
      <w:pPr>
        <w:ind w:left="768" w:hanging="279"/>
      </w:pPr>
    </w:lvl>
    <w:lvl w:ilvl="3">
      <w:numFmt w:val="bullet"/>
      <w:lvlText w:val="•"/>
      <w:lvlJc w:val="left"/>
      <w:pPr>
        <w:ind w:left="922" w:hanging="279"/>
      </w:pPr>
    </w:lvl>
    <w:lvl w:ilvl="4">
      <w:numFmt w:val="bullet"/>
      <w:lvlText w:val="•"/>
      <w:lvlJc w:val="left"/>
      <w:pPr>
        <w:ind w:left="1076" w:hanging="279"/>
      </w:pPr>
    </w:lvl>
    <w:lvl w:ilvl="5">
      <w:numFmt w:val="bullet"/>
      <w:lvlText w:val="•"/>
      <w:lvlJc w:val="left"/>
      <w:pPr>
        <w:ind w:left="1230" w:hanging="279"/>
      </w:pPr>
    </w:lvl>
    <w:lvl w:ilvl="6">
      <w:numFmt w:val="bullet"/>
      <w:lvlText w:val="•"/>
      <w:lvlJc w:val="left"/>
      <w:pPr>
        <w:ind w:left="1384" w:hanging="279"/>
      </w:pPr>
    </w:lvl>
    <w:lvl w:ilvl="7">
      <w:numFmt w:val="bullet"/>
      <w:lvlText w:val="•"/>
      <w:lvlJc w:val="left"/>
      <w:pPr>
        <w:ind w:left="1538" w:hanging="279"/>
      </w:pPr>
    </w:lvl>
    <w:lvl w:ilvl="8">
      <w:numFmt w:val="bullet"/>
      <w:lvlText w:val="•"/>
      <w:lvlJc w:val="left"/>
      <w:pPr>
        <w:ind w:left="1692" w:hanging="279"/>
      </w:pPr>
    </w:lvl>
  </w:abstractNum>
  <w:abstractNum w:abstractNumId="74">
    <w:nsid w:val="0000044B"/>
    <w:multiLevelType w:val="multilevel"/>
    <w:tmpl w:val="000008CE"/>
    <w:lvl w:ilvl="0">
      <w:numFmt w:val="bullet"/>
      <w:lvlText w:val=""/>
      <w:lvlJc w:val="left"/>
      <w:pPr>
        <w:ind w:left="471" w:hanging="361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799" w:hanging="361"/>
      </w:pPr>
    </w:lvl>
    <w:lvl w:ilvl="2">
      <w:numFmt w:val="bullet"/>
      <w:lvlText w:val="•"/>
      <w:lvlJc w:val="left"/>
      <w:pPr>
        <w:ind w:left="1119" w:hanging="361"/>
      </w:pPr>
    </w:lvl>
    <w:lvl w:ilvl="3">
      <w:numFmt w:val="bullet"/>
      <w:lvlText w:val="•"/>
      <w:lvlJc w:val="left"/>
      <w:pPr>
        <w:ind w:left="1439" w:hanging="361"/>
      </w:pPr>
    </w:lvl>
    <w:lvl w:ilvl="4">
      <w:numFmt w:val="bullet"/>
      <w:lvlText w:val="•"/>
      <w:lvlJc w:val="left"/>
      <w:pPr>
        <w:ind w:left="1758" w:hanging="361"/>
      </w:pPr>
    </w:lvl>
    <w:lvl w:ilvl="5">
      <w:numFmt w:val="bullet"/>
      <w:lvlText w:val="•"/>
      <w:lvlJc w:val="left"/>
      <w:pPr>
        <w:ind w:left="2078" w:hanging="361"/>
      </w:pPr>
    </w:lvl>
    <w:lvl w:ilvl="6">
      <w:numFmt w:val="bullet"/>
      <w:lvlText w:val="•"/>
      <w:lvlJc w:val="left"/>
      <w:pPr>
        <w:ind w:left="2398" w:hanging="361"/>
      </w:pPr>
    </w:lvl>
    <w:lvl w:ilvl="7">
      <w:numFmt w:val="bullet"/>
      <w:lvlText w:val="•"/>
      <w:lvlJc w:val="left"/>
      <w:pPr>
        <w:ind w:left="2717" w:hanging="361"/>
      </w:pPr>
    </w:lvl>
    <w:lvl w:ilvl="8">
      <w:numFmt w:val="bullet"/>
      <w:lvlText w:val="•"/>
      <w:lvlJc w:val="left"/>
      <w:pPr>
        <w:ind w:left="3037" w:hanging="361"/>
      </w:pPr>
    </w:lvl>
  </w:abstractNum>
  <w:abstractNum w:abstractNumId="75">
    <w:nsid w:val="0000044C"/>
    <w:multiLevelType w:val="multilevel"/>
    <w:tmpl w:val="000008CF"/>
    <w:lvl w:ilvl="0">
      <w:numFmt w:val="bullet"/>
      <w:lvlText w:val=""/>
      <w:lvlJc w:val="left"/>
      <w:pPr>
        <w:ind w:left="468" w:hanging="360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39" w:hanging="360"/>
      </w:pPr>
    </w:lvl>
    <w:lvl w:ilvl="2">
      <w:numFmt w:val="bullet"/>
      <w:lvlText w:val="•"/>
      <w:lvlJc w:val="left"/>
      <w:pPr>
        <w:ind w:left="819" w:hanging="360"/>
      </w:pPr>
    </w:lvl>
    <w:lvl w:ilvl="3">
      <w:numFmt w:val="bullet"/>
      <w:lvlText w:val="•"/>
      <w:lvlJc w:val="left"/>
      <w:pPr>
        <w:ind w:left="999" w:hanging="360"/>
      </w:pPr>
    </w:lvl>
    <w:lvl w:ilvl="4">
      <w:numFmt w:val="bullet"/>
      <w:lvlText w:val="•"/>
      <w:lvlJc w:val="left"/>
      <w:pPr>
        <w:ind w:left="1179" w:hanging="360"/>
      </w:pPr>
    </w:lvl>
    <w:lvl w:ilvl="5">
      <w:numFmt w:val="bullet"/>
      <w:lvlText w:val="•"/>
      <w:lvlJc w:val="left"/>
      <w:pPr>
        <w:ind w:left="1359" w:hanging="360"/>
      </w:pPr>
    </w:lvl>
    <w:lvl w:ilvl="6">
      <w:numFmt w:val="bullet"/>
      <w:lvlText w:val="•"/>
      <w:lvlJc w:val="left"/>
      <w:pPr>
        <w:ind w:left="1538" w:hanging="360"/>
      </w:pPr>
    </w:lvl>
    <w:lvl w:ilvl="7">
      <w:numFmt w:val="bullet"/>
      <w:lvlText w:val="•"/>
      <w:lvlJc w:val="left"/>
      <w:pPr>
        <w:ind w:left="1718" w:hanging="360"/>
      </w:pPr>
    </w:lvl>
    <w:lvl w:ilvl="8">
      <w:numFmt w:val="bullet"/>
      <w:lvlText w:val="•"/>
      <w:lvlJc w:val="left"/>
      <w:pPr>
        <w:ind w:left="1898" w:hanging="360"/>
      </w:pPr>
    </w:lvl>
  </w:abstractNum>
  <w:abstractNum w:abstractNumId="76">
    <w:nsid w:val="0000044D"/>
    <w:multiLevelType w:val="multilevel"/>
    <w:tmpl w:val="000008D0"/>
    <w:lvl w:ilvl="0">
      <w:numFmt w:val="bullet"/>
      <w:lvlText w:val=""/>
      <w:lvlJc w:val="left"/>
      <w:pPr>
        <w:ind w:left="467" w:hanging="358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14" w:hanging="358"/>
      </w:pPr>
    </w:lvl>
    <w:lvl w:ilvl="2">
      <w:numFmt w:val="bullet"/>
      <w:lvlText w:val="•"/>
      <w:lvlJc w:val="left"/>
      <w:pPr>
        <w:ind w:left="768" w:hanging="358"/>
      </w:pPr>
    </w:lvl>
    <w:lvl w:ilvl="3">
      <w:numFmt w:val="bullet"/>
      <w:lvlText w:val="•"/>
      <w:lvlJc w:val="left"/>
      <w:pPr>
        <w:ind w:left="922" w:hanging="358"/>
      </w:pPr>
    </w:lvl>
    <w:lvl w:ilvl="4">
      <w:numFmt w:val="bullet"/>
      <w:lvlText w:val="•"/>
      <w:lvlJc w:val="left"/>
      <w:pPr>
        <w:ind w:left="1076" w:hanging="358"/>
      </w:pPr>
    </w:lvl>
    <w:lvl w:ilvl="5">
      <w:numFmt w:val="bullet"/>
      <w:lvlText w:val="•"/>
      <w:lvlJc w:val="left"/>
      <w:pPr>
        <w:ind w:left="1230" w:hanging="358"/>
      </w:pPr>
    </w:lvl>
    <w:lvl w:ilvl="6">
      <w:numFmt w:val="bullet"/>
      <w:lvlText w:val="•"/>
      <w:lvlJc w:val="left"/>
      <w:pPr>
        <w:ind w:left="1384" w:hanging="358"/>
      </w:pPr>
    </w:lvl>
    <w:lvl w:ilvl="7">
      <w:numFmt w:val="bullet"/>
      <w:lvlText w:val="•"/>
      <w:lvlJc w:val="left"/>
      <w:pPr>
        <w:ind w:left="1538" w:hanging="358"/>
      </w:pPr>
    </w:lvl>
    <w:lvl w:ilvl="8">
      <w:numFmt w:val="bullet"/>
      <w:lvlText w:val="•"/>
      <w:lvlJc w:val="left"/>
      <w:pPr>
        <w:ind w:left="1692" w:hanging="358"/>
      </w:pPr>
    </w:lvl>
  </w:abstractNum>
  <w:abstractNum w:abstractNumId="77">
    <w:nsid w:val="0000044E"/>
    <w:multiLevelType w:val="multilevel"/>
    <w:tmpl w:val="000008D1"/>
    <w:lvl w:ilvl="0">
      <w:numFmt w:val="bullet"/>
      <w:lvlText w:val=""/>
      <w:lvlJc w:val="left"/>
      <w:pPr>
        <w:ind w:left="471" w:hanging="361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799" w:hanging="361"/>
      </w:pPr>
    </w:lvl>
    <w:lvl w:ilvl="2">
      <w:numFmt w:val="bullet"/>
      <w:lvlText w:val="•"/>
      <w:lvlJc w:val="left"/>
      <w:pPr>
        <w:ind w:left="1119" w:hanging="361"/>
      </w:pPr>
    </w:lvl>
    <w:lvl w:ilvl="3">
      <w:numFmt w:val="bullet"/>
      <w:lvlText w:val="•"/>
      <w:lvlJc w:val="left"/>
      <w:pPr>
        <w:ind w:left="1439" w:hanging="361"/>
      </w:pPr>
    </w:lvl>
    <w:lvl w:ilvl="4">
      <w:numFmt w:val="bullet"/>
      <w:lvlText w:val="•"/>
      <w:lvlJc w:val="left"/>
      <w:pPr>
        <w:ind w:left="1758" w:hanging="361"/>
      </w:pPr>
    </w:lvl>
    <w:lvl w:ilvl="5">
      <w:numFmt w:val="bullet"/>
      <w:lvlText w:val="•"/>
      <w:lvlJc w:val="left"/>
      <w:pPr>
        <w:ind w:left="2078" w:hanging="361"/>
      </w:pPr>
    </w:lvl>
    <w:lvl w:ilvl="6">
      <w:numFmt w:val="bullet"/>
      <w:lvlText w:val="•"/>
      <w:lvlJc w:val="left"/>
      <w:pPr>
        <w:ind w:left="2398" w:hanging="361"/>
      </w:pPr>
    </w:lvl>
    <w:lvl w:ilvl="7">
      <w:numFmt w:val="bullet"/>
      <w:lvlText w:val="•"/>
      <w:lvlJc w:val="left"/>
      <w:pPr>
        <w:ind w:left="2717" w:hanging="361"/>
      </w:pPr>
    </w:lvl>
    <w:lvl w:ilvl="8">
      <w:numFmt w:val="bullet"/>
      <w:lvlText w:val="•"/>
      <w:lvlJc w:val="left"/>
      <w:pPr>
        <w:ind w:left="3037" w:hanging="361"/>
      </w:pPr>
    </w:lvl>
  </w:abstractNum>
  <w:abstractNum w:abstractNumId="78">
    <w:nsid w:val="0000044F"/>
    <w:multiLevelType w:val="multilevel"/>
    <w:tmpl w:val="000008D2"/>
    <w:lvl w:ilvl="0">
      <w:numFmt w:val="bullet"/>
      <w:lvlText w:val=""/>
      <w:lvlJc w:val="left"/>
      <w:pPr>
        <w:ind w:left="468" w:hanging="360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39" w:hanging="360"/>
      </w:pPr>
    </w:lvl>
    <w:lvl w:ilvl="2">
      <w:numFmt w:val="bullet"/>
      <w:lvlText w:val="•"/>
      <w:lvlJc w:val="left"/>
      <w:pPr>
        <w:ind w:left="819" w:hanging="360"/>
      </w:pPr>
    </w:lvl>
    <w:lvl w:ilvl="3">
      <w:numFmt w:val="bullet"/>
      <w:lvlText w:val="•"/>
      <w:lvlJc w:val="left"/>
      <w:pPr>
        <w:ind w:left="999" w:hanging="360"/>
      </w:pPr>
    </w:lvl>
    <w:lvl w:ilvl="4">
      <w:numFmt w:val="bullet"/>
      <w:lvlText w:val="•"/>
      <w:lvlJc w:val="left"/>
      <w:pPr>
        <w:ind w:left="1179" w:hanging="360"/>
      </w:pPr>
    </w:lvl>
    <w:lvl w:ilvl="5">
      <w:numFmt w:val="bullet"/>
      <w:lvlText w:val="•"/>
      <w:lvlJc w:val="left"/>
      <w:pPr>
        <w:ind w:left="1359" w:hanging="360"/>
      </w:pPr>
    </w:lvl>
    <w:lvl w:ilvl="6">
      <w:numFmt w:val="bullet"/>
      <w:lvlText w:val="•"/>
      <w:lvlJc w:val="left"/>
      <w:pPr>
        <w:ind w:left="1538" w:hanging="360"/>
      </w:pPr>
    </w:lvl>
    <w:lvl w:ilvl="7">
      <w:numFmt w:val="bullet"/>
      <w:lvlText w:val="•"/>
      <w:lvlJc w:val="left"/>
      <w:pPr>
        <w:ind w:left="1718" w:hanging="360"/>
      </w:pPr>
    </w:lvl>
    <w:lvl w:ilvl="8">
      <w:numFmt w:val="bullet"/>
      <w:lvlText w:val="•"/>
      <w:lvlJc w:val="left"/>
      <w:pPr>
        <w:ind w:left="1898" w:hanging="360"/>
      </w:pPr>
    </w:lvl>
  </w:abstractNum>
  <w:abstractNum w:abstractNumId="79">
    <w:nsid w:val="00000450"/>
    <w:multiLevelType w:val="multilevel"/>
    <w:tmpl w:val="000008D3"/>
    <w:lvl w:ilvl="0">
      <w:numFmt w:val="bullet"/>
      <w:lvlText w:val=""/>
      <w:lvlJc w:val="left"/>
      <w:pPr>
        <w:ind w:left="467" w:hanging="358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14" w:hanging="358"/>
      </w:pPr>
    </w:lvl>
    <w:lvl w:ilvl="2">
      <w:numFmt w:val="bullet"/>
      <w:lvlText w:val="•"/>
      <w:lvlJc w:val="left"/>
      <w:pPr>
        <w:ind w:left="768" w:hanging="358"/>
      </w:pPr>
    </w:lvl>
    <w:lvl w:ilvl="3">
      <w:numFmt w:val="bullet"/>
      <w:lvlText w:val="•"/>
      <w:lvlJc w:val="left"/>
      <w:pPr>
        <w:ind w:left="922" w:hanging="358"/>
      </w:pPr>
    </w:lvl>
    <w:lvl w:ilvl="4">
      <w:numFmt w:val="bullet"/>
      <w:lvlText w:val="•"/>
      <w:lvlJc w:val="left"/>
      <w:pPr>
        <w:ind w:left="1076" w:hanging="358"/>
      </w:pPr>
    </w:lvl>
    <w:lvl w:ilvl="5">
      <w:numFmt w:val="bullet"/>
      <w:lvlText w:val="•"/>
      <w:lvlJc w:val="left"/>
      <w:pPr>
        <w:ind w:left="1230" w:hanging="358"/>
      </w:pPr>
    </w:lvl>
    <w:lvl w:ilvl="6">
      <w:numFmt w:val="bullet"/>
      <w:lvlText w:val="•"/>
      <w:lvlJc w:val="left"/>
      <w:pPr>
        <w:ind w:left="1384" w:hanging="358"/>
      </w:pPr>
    </w:lvl>
    <w:lvl w:ilvl="7">
      <w:numFmt w:val="bullet"/>
      <w:lvlText w:val="•"/>
      <w:lvlJc w:val="left"/>
      <w:pPr>
        <w:ind w:left="1538" w:hanging="358"/>
      </w:pPr>
    </w:lvl>
    <w:lvl w:ilvl="8">
      <w:numFmt w:val="bullet"/>
      <w:lvlText w:val="•"/>
      <w:lvlJc w:val="left"/>
      <w:pPr>
        <w:ind w:left="1692" w:hanging="358"/>
      </w:pPr>
    </w:lvl>
  </w:abstractNum>
  <w:abstractNum w:abstractNumId="80">
    <w:nsid w:val="00000451"/>
    <w:multiLevelType w:val="multilevel"/>
    <w:tmpl w:val="000008D4"/>
    <w:lvl w:ilvl="0">
      <w:numFmt w:val="bullet"/>
      <w:lvlText w:val=""/>
      <w:lvlJc w:val="left"/>
      <w:pPr>
        <w:ind w:left="469" w:hanging="359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781" w:hanging="359"/>
      </w:pPr>
    </w:lvl>
    <w:lvl w:ilvl="2">
      <w:numFmt w:val="bullet"/>
      <w:lvlText w:val="•"/>
      <w:lvlJc w:val="left"/>
      <w:pPr>
        <w:ind w:left="1103" w:hanging="359"/>
      </w:pPr>
    </w:lvl>
    <w:lvl w:ilvl="3">
      <w:numFmt w:val="bullet"/>
      <w:lvlText w:val="•"/>
      <w:lvlJc w:val="left"/>
      <w:pPr>
        <w:ind w:left="1425" w:hanging="359"/>
      </w:pPr>
    </w:lvl>
    <w:lvl w:ilvl="4">
      <w:numFmt w:val="bullet"/>
      <w:lvlText w:val="•"/>
      <w:lvlJc w:val="left"/>
      <w:pPr>
        <w:ind w:left="1746" w:hanging="359"/>
      </w:pPr>
    </w:lvl>
    <w:lvl w:ilvl="5">
      <w:numFmt w:val="bullet"/>
      <w:lvlText w:val="•"/>
      <w:lvlJc w:val="left"/>
      <w:pPr>
        <w:ind w:left="2068" w:hanging="359"/>
      </w:pPr>
    </w:lvl>
    <w:lvl w:ilvl="6">
      <w:numFmt w:val="bullet"/>
      <w:lvlText w:val="•"/>
      <w:lvlJc w:val="left"/>
      <w:pPr>
        <w:ind w:left="2390" w:hanging="359"/>
      </w:pPr>
    </w:lvl>
    <w:lvl w:ilvl="7">
      <w:numFmt w:val="bullet"/>
      <w:lvlText w:val="•"/>
      <w:lvlJc w:val="left"/>
      <w:pPr>
        <w:ind w:left="2711" w:hanging="359"/>
      </w:pPr>
    </w:lvl>
    <w:lvl w:ilvl="8">
      <w:numFmt w:val="bullet"/>
      <w:lvlText w:val="•"/>
      <w:lvlJc w:val="left"/>
      <w:pPr>
        <w:ind w:left="3033" w:hanging="359"/>
      </w:pPr>
    </w:lvl>
  </w:abstractNum>
  <w:abstractNum w:abstractNumId="81">
    <w:nsid w:val="00000452"/>
    <w:multiLevelType w:val="multilevel"/>
    <w:tmpl w:val="000008D5"/>
    <w:lvl w:ilvl="0">
      <w:numFmt w:val="bullet"/>
      <w:lvlText w:val=""/>
      <w:lvlJc w:val="left"/>
      <w:pPr>
        <w:ind w:left="466" w:hanging="358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39" w:hanging="358"/>
      </w:pPr>
    </w:lvl>
    <w:lvl w:ilvl="2">
      <w:numFmt w:val="bullet"/>
      <w:lvlText w:val="•"/>
      <w:lvlJc w:val="left"/>
      <w:pPr>
        <w:ind w:left="819" w:hanging="358"/>
      </w:pPr>
    </w:lvl>
    <w:lvl w:ilvl="3">
      <w:numFmt w:val="bullet"/>
      <w:lvlText w:val="•"/>
      <w:lvlJc w:val="left"/>
      <w:pPr>
        <w:ind w:left="999" w:hanging="358"/>
      </w:pPr>
    </w:lvl>
    <w:lvl w:ilvl="4">
      <w:numFmt w:val="bullet"/>
      <w:lvlText w:val="•"/>
      <w:lvlJc w:val="left"/>
      <w:pPr>
        <w:ind w:left="1179" w:hanging="358"/>
      </w:pPr>
    </w:lvl>
    <w:lvl w:ilvl="5">
      <w:numFmt w:val="bullet"/>
      <w:lvlText w:val="•"/>
      <w:lvlJc w:val="left"/>
      <w:pPr>
        <w:ind w:left="1359" w:hanging="358"/>
      </w:pPr>
    </w:lvl>
    <w:lvl w:ilvl="6">
      <w:numFmt w:val="bullet"/>
      <w:lvlText w:val="•"/>
      <w:lvlJc w:val="left"/>
      <w:pPr>
        <w:ind w:left="1538" w:hanging="358"/>
      </w:pPr>
    </w:lvl>
    <w:lvl w:ilvl="7">
      <w:numFmt w:val="bullet"/>
      <w:lvlText w:val="•"/>
      <w:lvlJc w:val="left"/>
      <w:pPr>
        <w:ind w:left="1718" w:hanging="358"/>
      </w:pPr>
    </w:lvl>
    <w:lvl w:ilvl="8">
      <w:numFmt w:val="bullet"/>
      <w:lvlText w:val="•"/>
      <w:lvlJc w:val="left"/>
      <w:pPr>
        <w:ind w:left="1898" w:hanging="358"/>
      </w:pPr>
    </w:lvl>
  </w:abstractNum>
  <w:abstractNum w:abstractNumId="82">
    <w:nsid w:val="00000453"/>
    <w:multiLevelType w:val="multilevel"/>
    <w:tmpl w:val="000008D6"/>
    <w:lvl w:ilvl="0">
      <w:numFmt w:val="bullet"/>
      <w:lvlText w:val=""/>
      <w:lvlJc w:val="left"/>
      <w:pPr>
        <w:ind w:left="467" w:hanging="358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14" w:hanging="358"/>
      </w:pPr>
    </w:lvl>
    <w:lvl w:ilvl="2">
      <w:numFmt w:val="bullet"/>
      <w:lvlText w:val="•"/>
      <w:lvlJc w:val="left"/>
      <w:pPr>
        <w:ind w:left="768" w:hanging="358"/>
      </w:pPr>
    </w:lvl>
    <w:lvl w:ilvl="3">
      <w:numFmt w:val="bullet"/>
      <w:lvlText w:val="•"/>
      <w:lvlJc w:val="left"/>
      <w:pPr>
        <w:ind w:left="922" w:hanging="358"/>
      </w:pPr>
    </w:lvl>
    <w:lvl w:ilvl="4">
      <w:numFmt w:val="bullet"/>
      <w:lvlText w:val="•"/>
      <w:lvlJc w:val="left"/>
      <w:pPr>
        <w:ind w:left="1076" w:hanging="358"/>
      </w:pPr>
    </w:lvl>
    <w:lvl w:ilvl="5">
      <w:numFmt w:val="bullet"/>
      <w:lvlText w:val="•"/>
      <w:lvlJc w:val="left"/>
      <w:pPr>
        <w:ind w:left="1230" w:hanging="358"/>
      </w:pPr>
    </w:lvl>
    <w:lvl w:ilvl="6">
      <w:numFmt w:val="bullet"/>
      <w:lvlText w:val="•"/>
      <w:lvlJc w:val="left"/>
      <w:pPr>
        <w:ind w:left="1384" w:hanging="358"/>
      </w:pPr>
    </w:lvl>
    <w:lvl w:ilvl="7">
      <w:numFmt w:val="bullet"/>
      <w:lvlText w:val="•"/>
      <w:lvlJc w:val="left"/>
      <w:pPr>
        <w:ind w:left="1538" w:hanging="358"/>
      </w:pPr>
    </w:lvl>
    <w:lvl w:ilvl="8">
      <w:numFmt w:val="bullet"/>
      <w:lvlText w:val="•"/>
      <w:lvlJc w:val="left"/>
      <w:pPr>
        <w:ind w:left="1692" w:hanging="358"/>
      </w:pPr>
    </w:lvl>
  </w:abstractNum>
  <w:abstractNum w:abstractNumId="83">
    <w:nsid w:val="00000454"/>
    <w:multiLevelType w:val="multilevel"/>
    <w:tmpl w:val="000008D7"/>
    <w:lvl w:ilvl="0">
      <w:start w:val="1"/>
      <w:numFmt w:val="decimal"/>
      <w:lvlText w:val="%1."/>
      <w:lvlJc w:val="left"/>
      <w:pPr>
        <w:ind w:left="107" w:hanging="167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270" w:hanging="167"/>
      </w:pPr>
    </w:lvl>
    <w:lvl w:ilvl="2">
      <w:numFmt w:val="bullet"/>
      <w:lvlText w:val="•"/>
      <w:lvlJc w:val="left"/>
      <w:pPr>
        <w:ind w:left="441" w:hanging="167"/>
      </w:pPr>
    </w:lvl>
    <w:lvl w:ilvl="3">
      <w:numFmt w:val="bullet"/>
      <w:lvlText w:val="•"/>
      <w:lvlJc w:val="left"/>
      <w:pPr>
        <w:ind w:left="612" w:hanging="167"/>
      </w:pPr>
    </w:lvl>
    <w:lvl w:ilvl="4">
      <w:numFmt w:val="bullet"/>
      <w:lvlText w:val="•"/>
      <w:lvlJc w:val="left"/>
      <w:pPr>
        <w:ind w:left="782" w:hanging="167"/>
      </w:pPr>
    </w:lvl>
    <w:lvl w:ilvl="5">
      <w:numFmt w:val="bullet"/>
      <w:lvlText w:val="•"/>
      <w:lvlJc w:val="left"/>
      <w:pPr>
        <w:ind w:left="953" w:hanging="167"/>
      </w:pPr>
    </w:lvl>
    <w:lvl w:ilvl="6">
      <w:numFmt w:val="bullet"/>
      <w:lvlText w:val="•"/>
      <w:lvlJc w:val="left"/>
      <w:pPr>
        <w:ind w:left="1124" w:hanging="167"/>
      </w:pPr>
    </w:lvl>
    <w:lvl w:ilvl="7">
      <w:numFmt w:val="bullet"/>
      <w:lvlText w:val="•"/>
      <w:lvlJc w:val="left"/>
      <w:pPr>
        <w:ind w:left="1294" w:hanging="167"/>
      </w:pPr>
    </w:lvl>
    <w:lvl w:ilvl="8">
      <w:numFmt w:val="bullet"/>
      <w:lvlText w:val="•"/>
      <w:lvlJc w:val="left"/>
      <w:pPr>
        <w:ind w:left="1465" w:hanging="167"/>
      </w:pPr>
    </w:lvl>
  </w:abstractNum>
  <w:abstractNum w:abstractNumId="84">
    <w:nsid w:val="00000455"/>
    <w:multiLevelType w:val="multilevel"/>
    <w:tmpl w:val="000008D8"/>
    <w:lvl w:ilvl="0">
      <w:numFmt w:val="bullet"/>
      <w:lvlText w:val=""/>
      <w:lvlJc w:val="left"/>
      <w:pPr>
        <w:ind w:left="469" w:hanging="359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781" w:hanging="359"/>
      </w:pPr>
    </w:lvl>
    <w:lvl w:ilvl="2">
      <w:numFmt w:val="bullet"/>
      <w:lvlText w:val="•"/>
      <w:lvlJc w:val="left"/>
      <w:pPr>
        <w:ind w:left="1103" w:hanging="359"/>
      </w:pPr>
    </w:lvl>
    <w:lvl w:ilvl="3">
      <w:numFmt w:val="bullet"/>
      <w:lvlText w:val="•"/>
      <w:lvlJc w:val="left"/>
      <w:pPr>
        <w:ind w:left="1425" w:hanging="359"/>
      </w:pPr>
    </w:lvl>
    <w:lvl w:ilvl="4">
      <w:numFmt w:val="bullet"/>
      <w:lvlText w:val="•"/>
      <w:lvlJc w:val="left"/>
      <w:pPr>
        <w:ind w:left="1746" w:hanging="359"/>
      </w:pPr>
    </w:lvl>
    <w:lvl w:ilvl="5">
      <w:numFmt w:val="bullet"/>
      <w:lvlText w:val="•"/>
      <w:lvlJc w:val="left"/>
      <w:pPr>
        <w:ind w:left="2068" w:hanging="359"/>
      </w:pPr>
    </w:lvl>
    <w:lvl w:ilvl="6">
      <w:numFmt w:val="bullet"/>
      <w:lvlText w:val="•"/>
      <w:lvlJc w:val="left"/>
      <w:pPr>
        <w:ind w:left="2390" w:hanging="359"/>
      </w:pPr>
    </w:lvl>
    <w:lvl w:ilvl="7">
      <w:numFmt w:val="bullet"/>
      <w:lvlText w:val="•"/>
      <w:lvlJc w:val="left"/>
      <w:pPr>
        <w:ind w:left="2711" w:hanging="359"/>
      </w:pPr>
    </w:lvl>
    <w:lvl w:ilvl="8">
      <w:numFmt w:val="bullet"/>
      <w:lvlText w:val="•"/>
      <w:lvlJc w:val="left"/>
      <w:pPr>
        <w:ind w:left="3033" w:hanging="359"/>
      </w:pPr>
    </w:lvl>
  </w:abstractNum>
  <w:abstractNum w:abstractNumId="85">
    <w:nsid w:val="00000456"/>
    <w:multiLevelType w:val="multilevel"/>
    <w:tmpl w:val="000008D9"/>
    <w:lvl w:ilvl="0">
      <w:numFmt w:val="bullet"/>
      <w:lvlText w:val=""/>
      <w:lvlJc w:val="left"/>
      <w:pPr>
        <w:ind w:left="466" w:hanging="358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39" w:hanging="358"/>
      </w:pPr>
    </w:lvl>
    <w:lvl w:ilvl="2">
      <w:numFmt w:val="bullet"/>
      <w:lvlText w:val="•"/>
      <w:lvlJc w:val="left"/>
      <w:pPr>
        <w:ind w:left="819" w:hanging="358"/>
      </w:pPr>
    </w:lvl>
    <w:lvl w:ilvl="3">
      <w:numFmt w:val="bullet"/>
      <w:lvlText w:val="•"/>
      <w:lvlJc w:val="left"/>
      <w:pPr>
        <w:ind w:left="999" w:hanging="358"/>
      </w:pPr>
    </w:lvl>
    <w:lvl w:ilvl="4">
      <w:numFmt w:val="bullet"/>
      <w:lvlText w:val="•"/>
      <w:lvlJc w:val="left"/>
      <w:pPr>
        <w:ind w:left="1179" w:hanging="358"/>
      </w:pPr>
    </w:lvl>
    <w:lvl w:ilvl="5">
      <w:numFmt w:val="bullet"/>
      <w:lvlText w:val="•"/>
      <w:lvlJc w:val="left"/>
      <w:pPr>
        <w:ind w:left="1359" w:hanging="358"/>
      </w:pPr>
    </w:lvl>
    <w:lvl w:ilvl="6">
      <w:numFmt w:val="bullet"/>
      <w:lvlText w:val="•"/>
      <w:lvlJc w:val="left"/>
      <w:pPr>
        <w:ind w:left="1538" w:hanging="358"/>
      </w:pPr>
    </w:lvl>
    <w:lvl w:ilvl="7">
      <w:numFmt w:val="bullet"/>
      <w:lvlText w:val="•"/>
      <w:lvlJc w:val="left"/>
      <w:pPr>
        <w:ind w:left="1718" w:hanging="358"/>
      </w:pPr>
    </w:lvl>
    <w:lvl w:ilvl="8">
      <w:numFmt w:val="bullet"/>
      <w:lvlText w:val="•"/>
      <w:lvlJc w:val="left"/>
      <w:pPr>
        <w:ind w:left="1898" w:hanging="358"/>
      </w:pPr>
    </w:lvl>
  </w:abstractNum>
  <w:abstractNum w:abstractNumId="86">
    <w:nsid w:val="00000457"/>
    <w:multiLevelType w:val="multilevel"/>
    <w:tmpl w:val="000008DA"/>
    <w:lvl w:ilvl="0">
      <w:numFmt w:val="bullet"/>
      <w:lvlText w:val=""/>
      <w:lvlJc w:val="left"/>
      <w:pPr>
        <w:ind w:left="467" w:hanging="358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14" w:hanging="358"/>
      </w:pPr>
    </w:lvl>
    <w:lvl w:ilvl="2">
      <w:numFmt w:val="bullet"/>
      <w:lvlText w:val="•"/>
      <w:lvlJc w:val="left"/>
      <w:pPr>
        <w:ind w:left="768" w:hanging="358"/>
      </w:pPr>
    </w:lvl>
    <w:lvl w:ilvl="3">
      <w:numFmt w:val="bullet"/>
      <w:lvlText w:val="•"/>
      <w:lvlJc w:val="left"/>
      <w:pPr>
        <w:ind w:left="922" w:hanging="358"/>
      </w:pPr>
    </w:lvl>
    <w:lvl w:ilvl="4">
      <w:numFmt w:val="bullet"/>
      <w:lvlText w:val="•"/>
      <w:lvlJc w:val="left"/>
      <w:pPr>
        <w:ind w:left="1076" w:hanging="358"/>
      </w:pPr>
    </w:lvl>
    <w:lvl w:ilvl="5">
      <w:numFmt w:val="bullet"/>
      <w:lvlText w:val="•"/>
      <w:lvlJc w:val="left"/>
      <w:pPr>
        <w:ind w:left="1230" w:hanging="358"/>
      </w:pPr>
    </w:lvl>
    <w:lvl w:ilvl="6">
      <w:numFmt w:val="bullet"/>
      <w:lvlText w:val="•"/>
      <w:lvlJc w:val="left"/>
      <w:pPr>
        <w:ind w:left="1384" w:hanging="358"/>
      </w:pPr>
    </w:lvl>
    <w:lvl w:ilvl="7">
      <w:numFmt w:val="bullet"/>
      <w:lvlText w:val="•"/>
      <w:lvlJc w:val="left"/>
      <w:pPr>
        <w:ind w:left="1538" w:hanging="358"/>
      </w:pPr>
    </w:lvl>
    <w:lvl w:ilvl="8">
      <w:numFmt w:val="bullet"/>
      <w:lvlText w:val="•"/>
      <w:lvlJc w:val="left"/>
      <w:pPr>
        <w:ind w:left="1692" w:hanging="358"/>
      </w:pPr>
    </w:lvl>
  </w:abstractNum>
  <w:abstractNum w:abstractNumId="87">
    <w:nsid w:val="00000458"/>
    <w:multiLevelType w:val="multilevel"/>
    <w:tmpl w:val="000008DB"/>
    <w:lvl w:ilvl="0">
      <w:numFmt w:val="bullet"/>
      <w:lvlText w:val="•"/>
      <w:lvlJc w:val="left"/>
      <w:pPr>
        <w:ind w:left="1412" w:hanging="356"/>
      </w:pPr>
      <w:rPr>
        <w:rFonts w:ascii="Times New Roman" w:hAnsi="Times New Roman"/>
        <w:b w:val="0"/>
        <w:i w:val="0"/>
        <w:w w:val="100"/>
        <w:sz w:val="23"/>
      </w:rPr>
    </w:lvl>
    <w:lvl w:ilvl="1">
      <w:numFmt w:val="bullet"/>
      <w:lvlText w:val=""/>
      <w:lvlJc w:val="left"/>
      <w:pPr>
        <w:ind w:left="672" w:hanging="190"/>
      </w:pPr>
      <w:rPr>
        <w:rFonts w:ascii="Symbol" w:hAnsi="Symbol"/>
        <w:b w:val="0"/>
        <w:i w:val="0"/>
        <w:w w:val="100"/>
        <w:sz w:val="24"/>
      </w:rPr>
    </w:lvl>
    <w:lvl w:ilvl="2">
      <w:numFmt w:val="bullet"/>
      <w:lvlText w:val="•"/>
      <w:lvlJc w:val="left"/>
      <w:pPr>
        <w:ind w:left="2516" w:hanging="190"/>
      </w:pPr>
    </w:lvl>
    <w:lvl w:ilvl="3">
      <w:numFmt w:val="bullet"/>
      <w:lvlText w:val="•"/>
      <w:lvlJc w:val="left"/>
      <w:pPr>
        <w:ind w:left="3612" w:hanging="190"/>
      </w:pPr>
    </w:lvl>
    <w:lvl w:ilvl="4">
      <w:numFmt w:val="bullet"/>
      <w:lvlText w:val="•"/>
      <w:lvlJc w:val="left"/>
      <w:pPr>
        <w:ind w:left="4708" w:hanging="190"/>
      </w:pPr>
    </w:lvl>
    <w:lvl w:ilvl="5">
      <w:numFmt w:val="bullet"/>
      <w:lvlText w:val="•"/>
      <w:lvlJc w:val="left"/>
      <w:pPr>
        <w:ind w:left="5805" w:hanging="190"/>
      </w:pPr>
    </w:lvl>
    <w:lvl w:ilvl="6">
      <w:numFmt w:val="bullet"/>
      <w:lvlText w:val="•"/>
      <w:lvlJc w:val="left"/>
      <w:pPr>
        <w:ind w:left="6901" w:hanging="190"/>
      </w:pPr>
    </w:lvl>
    <w:lvl w:ilvl="7">
      <w:numFmt w:val="bullet"/>
      <w:lvlText w:val="•"/>
      <w:lvlJc w:val="left"/>
      <w:pPr>
        <w:ind w:left="7997" w:hanging="190"/>
      </w:pPr>
    </w:lvl>
    <w:lvl w:ilvl="8">
      <w:numFmt w:val="bullet"/>
      <w:lvlText w:val="•"/>
      <w:lvlJc w:val="left"/>
      <w:pPr>
        <w:ind w:left="9093" w:hanging="190"/>
      </w:pPr>
    </w:lvl>
  </w:abstractNum>
  <w:abstractNum w:abstractNumId="88">
    <w:nsid w:val="00000459"/>
    <w:multiLevelType w:val="multilevel"/>
    <w:tmpl w:val="000008DC"/>
    <w:lvl w:ilvl="0">
      <w:numFmt w:val="bullet"/>
      <w:lvlText w:val="-"/>
      <w:lvlJc w:val="left"/>
      <w:pPr>
        <w:ind w:left="110" w:hanging="128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773" w:hanging="128"/>
      </w:pPr>
    </w:lvl>
    <w:lvl w:ilvl="2">
      <w:numFmt w:val="bullet"/>
      <w:lvlText w:val="•"/>
      <w:lvlJc w:val="left"/>
      <w:pPr>
        <w:ind w:left="1426" w:hanging="128"/>
      </w:pPr>
    </w:lvl>
    <w:lvl w:ilvl="3">
      <w:numFmt w:val="bullet"/>
      <w:lvlText w:val="•"/>
      <w:lvlJc w:val="left"/>
      <w:pPr>
        <w:ind w:left="2079" w:hanging="128"/>
      </w:pPr>
    </w:lvl>
    <w:lvl w:ilvl="4">
      <w:numFmt w:val="bullet"/>
      <w:lvlText w:val="•"/>
      <w:lvlJc w:val="left"/>
      <w:pPr>
        <w:ind w:left="2732" w:hanging="128"/>
      </w:pPr>
    </w:lvl>
    <w:lvl w:ilvl="5">
      <w:numFmt w:val="bullet"/>
      <w:lvlText w:val="•"/>
      <w:lvlJc w:val="left"/>
      <w:pPr>
        <w:ind w:left="3385" w:hanging="128"/>
      </w:pPr>
    </w:lvl>
    <w:lvl w:ilvl="6">
      <w:numFmt w:val="bullet"/>
      <w:lvlText w:val="•"/>
      <w:lvlJc w:val="left"/>
      <w:pPr>
        <w:ind w:left="4038" w:hanging="128"/>
      </w:pPr>
    </w:lvl>
    <w:lvl w:ilvl="7">
      <w:numFmt w:val="bullet"/>
      <w:lvlText w:val="•"/>
      <w:lvlJc w:val="left"/>
      <w:pPr>
        <w:ind w:left="4691" w:hanging="128"/>
      </w:pPr>
    </w:lvl>
    <w:lvl w:ilvl="8">
      <w:numFmt w:val="bullet"/>
      <w:lvlText w:val="•"/>
      <w:lvlJc w:val="left"/>
      <w:pPr>
        <w:ind w:left="5344" w:hanging="128"/>
      </w:pPr>
    </w:lvl>
  </w:abstractNum>
  <w:abstractNum w:abstractNumId="89">
    <w:nsid w:val="0000045A"/>
    <w:multiLevelType w:val="multilevel"/>
    <w:tmpl w:val="000008DD"/>
    <w:lvl w:ilvl="0">
      <w:numFmt w:val="bullet"/>
      <w:lvlText w:val="-"/>
      <w:lvlJc w:val="left"/>
      <w:pPr>
        <w:ind w:left="237" w:hanging="128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881" w:hanging="128"/>
      </w:pPr>
    </w:lvl>
    <w:lvl w:ilvl="2">
      <w:numFmt w:val="bullet"/>
      <w:lvlText w:val="•"/>
      <w:lvlJc w:val="left"/>
      <w:pPr>
        <w:ind w:left="1522" w:hanging="128"/>
      </w:pPr>
    </w:lvl>
    <w:lvl w:ilvl="3">
      <w:numFmt w:val="bullet"/>
      <w:lvlText w:val="•"/>
      <w:lvlJc w:val="left"/>
      <w:pPr>
        <w:ind w:left="2163" w:hanging="128"/>
      </w:pPr>
    </w:lvl>
    <w:lvl w:ilvl="4">
      <w:numFmt w:val="bullet"/>
      <w:lvlText w:val="•"/>
      <w:lvlJc w:val="left"/>
      <w:pPr>
        <w:ind w:left="2804" w:hanging="128"/>
      </w:pPr>
    </w:lvl>
    <w:lvl w:ilvl="5">
      <w:numFmt w:val="bullet"/>
      <w:lvlText w:val="•"/>
      <w:lvlJc w:val="left"/>
      <w:pPr>
        <w:ind w:left="3445" w:hanging="128"/>
      </w:pPr>
    </w:lvl>
    <w:lvl w:ilvl="6">
      <w:numFmt w:val="bullet"/>
      <w:lvlText w:val="•"/>
      <w:lvlJc w:val="left"/>
      <w:pPr>
        <w:ind w:left="4086" w:hanging="128"/>
      </w:pPr>
    </w:lvl>
    <w:lvl w:ilvl="7">
      <w:numFmt w:val="bullet"/>
      <w:lvlText w:val="•"/>
      <w:lvlJc w:val="left"/>
      <w:pPr>
        <w:ind w:left="4727" w:hanging="128"/>
      </w:pPr>
    </w:lvl>
    <w:lvl w:ilvl="8">
      <w:numFmt w:val="bullet"/>
      <w:lvlText w:val="•"/>
      <w:lvlJc w:val="left"/>
      <w:pPr>
        <w:ind w:left="5368" w:hanging="128"/>
      </w:pPr>
    </w:lvl>
  </w:abstractNum>
  <w:abstractNum w:abstractNumId="90">
    <w:nsid w:val="0000045B"/>
    <w:multiLevelType w:val="multilevel"/>
    <w:tmpl w:val="000008DE"/>
    <w:lvl w:ilvl="0">
      <w:numFmt w:val="bullet"/>
      <w:lvlText w:val="-"/>
      <w:lvlJc w:val="left"/>
      <w:pPr>
        <w:ind w:left="110" w:hanging="128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773" w:hanging="128"/>
      </w:pPr>
    </w:lvl>
    <w:lvl w:ilvl="2">
      <w:numFmt w:val="bullet"/>
      <w:lvlText w:val="•"/>
      <w:lvlJc w:val="left"/>
      <w:pPr>
        <w:ind w:left="1426" w:hanging="128"/>
      </w:pPr>
    </w:lvl>
    <w:lvl w:ilvl="3">
      <w:numFmt w:val="bullet"/>
      <w:lvlText w:val="•"/>
      <w:lvlJc w:val="left"/>
      <w:pPr>
        <w:ind w:left="2079" w:hanging="128"/>
      </w:pPr>
    </w:lvl>
    <w:lvl w:ilvl="4">
      <w:numFmt w:val="bullet"/>
      <w:lvlText w:val="•"/>
      <w:lvlJc w:val="left"/>
      <w:pPr>
        <w:ind w:left="2732" w:hanging="128"/>
      </w:pPr>
    </w:lvl>
    <w:lvl w:ilvl="5">
      <w:numFmt w:val="bullet"/>
      <w:lvlText w:val="•"/>
      <w:lvlJc w:val="left"/>
      <w:pPr>
        <w:ind w:left="3385" w:hanging="128"/>
      </w:pPr>
    </w:lvl>
    <w:lvl w:ilvl="6">
      <w:numFmt w:val="bullet"/>
      <w:lvlText w:val="•"/>
      <w:lvlJc w:val="left"/>
      <w:pPr>
        <w:ind w:left="4038" w:hanging="128"/>
      </w:pPr>
    </w:lvl>
    <w:lvl w:ilvl="7">
      <w:numFmt w:val="bullet"/>
      <w:lvlText w:val="•"/>
      <w:lvlJc w:val="left"/>
      <w:pPr>
        <w:ind w:left="4691" w:hanging="128"/>
      </w:pPr>
    </w:lvl>
    <w:lvl w:ilvl="8">
      <w:numFmt w:val="bullet"/>
      <w:lvlText w:val="•"/>
      <w:lvlJc w:val="left"/>
      <w:pPr>
        <w:ind w:left="5344" w:hanging="128"/>
      </w:pPr>
    </w:lvl>
  </w:abstractNum>
  <w:abstractNum w:abstractNumId="91">
    <w:nsid w:val="0000045C"/>
    <w:multiLevelType w:val="multilevel"/>
    <w:tmpl w:val="000008DF"/>
    <w:lvl w:ilvl="0">
      <w:numFmt w:val="bullet"/>
      <w:lvlText w:val="-"/>
      <w:lvlJc w:val="left"/>
      <w:pPr>
        <w:ind w:left="667" w:hanging="125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1259" w:hanging="125"/>
      </w:pPr>
    </w:lvl>
    <w:lvl w:ilvl="2">
      <w:numFmt w:val="bullet"/>
      <w:lvlText w:val="•"/>
      <w:lvlJc w:val="left"/>
      <w:pPr>
        <w:ind w:left="1858" w:hanging="125"/>
      </w:pPr>
    </w:lvl>
    <w:lvl w:ilvl="3">
      <w:numFmt w:val="bullet"/>
      <w:lvlText w:val="•"/>
      <w:lvlJc w:val="left"/>
      <w:pPr>
        <w:ind w:left="2457" w:hanging="125"/>
      </w:pPr>
    </w:lvl>
    <w:lvl w:ilvl="4">
      <w:numFmt w:val="bullet"/>
      <w:lvlText w:val="•"/>
      <w:lvlJc w:val="left"/>
      <w:pPr>
        <w:ind w:left="3056" w:hanging="125"/>
      </w:pPr>
    </w:lvl>
    <w:lvl w:ilvl="5">
      <w:numFmt w:val="bullet"/>
      <w:lvlText w:val="•"/>
      <w:lvlJc w:val="left"/>
      <w:pPr>
        <w:ind w:left="3655" w:hanging="125"/>
      </w:pPr>
    </w:lvl>
    <w:lvl w:ilvl="6">
      <w:numFmt w:val="bullet"/>
      <w:lvlText w:val="•"/>
      <w:lvlJc w:val="left"/>
      <w:pPr>
        <w:ind w:left="4254" w:hanging="125"/>
      </w:pPr>
    </w:lvl>
    <w:lvl w:ilvl="7">
      <w:numFmt w:val="bullet"/>
      <w:lvlText w:val="•"/>
      <w:lvlJc w:val="left"/>
      <w:pPr>
        <w:ind w:left="4853" w:hanging="125"/>
      </w:pPr>
    </w:lvl>
    <w:lvl w:ilvl="8">
      <w:numFmt w:val="bullet"/>
      <w:lvlText w:val="•"/>
      <w:lvlJc w:val="left"/>
      <w:pPr>
        <w:ind w:left="5452" w:hanging="125"/>
      </w:pPr>
    </w:lvl>
  </w:abstractNum>
  <w:abstractNum w:abstractNumId="92">
    <w:nsid w:val="0000045D"/>
    <w:multiLevelType w:val="multilevel"/>
    <w:tmpl w:val="000008E0"/>
    <w:lvl w:ilvl="0">
      <w:start w:val="2"/>
      <w:numFmt w:val="decimal"/>
      <w:lvlText w:val="%1"/>
      <w:lvlJc w:val="left"/>
      <w:pPr>
        <w:ind w:left="3346" w:hanging="42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346" w:hanging="420"/>
      </w:pPr>
      <w:rPr>
        <w:rFonts w:ascii="Times New Roman" w:hAnsi="Times New Roman" w:cs="Times New Roman"/>
        <w:b/>
        <w:bCs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4929" w:hanging="420"/>
      </w:pPr>
    </w:lvl>
    <w:lvl w:ilvl="3">
      <w:numFmt w:val="bullet"/>
      <w:lvlText w:val="•"/>
      <w:lvlJc w:val="left"/>
      <w:pPr>
        <w:ind w:left="5723" w:hanging="420"/>
      </w:pPr>
    </w:lvl>
    <w:lvl w:ilvl="4">
      <w:numFmt w:val="bullet"/>
      <w:lvlText w:val="•"/>
      <w:lvlJc w:val="left"/>
      <w:pPr>
        <w:ind w:left="6518" w:hanging="420"/>
      </w:pPr>
    </w:lvl>
    <w:lvl w:ilvl="5">
      <w:numFmt w:val="bullet"/>
      <w:lvlText w:val="•"/>
      <w:lvlJc w:val="left"/>
      <w:pPr>
        <w:ind w:left="7313" w:hanging="420"/>
      </w:pPr>
    </w:lvl>
    <w:lvl w:ilvl="6">
      <w:numFmt w:val="bullet"/>
      <w:lvlText w:val="•"/>
      <w:lvlJc w:val="left"/>
      <w:pPr>
        <w:ind w:left="8107" w:hanging="420"/>
      </w:pPr>
    </w:lvl>
    <w:lvl w:ilvl="7">
      <w:numFmt w:val="bullet"/>
      <w:lvlText w:val="•"/>
      <w:lvlJc w:val="left"/>
      <w:pPr>
        <w:ind w:left="8902" w:hanging="420"/>
      </w:pPr>
    </w:lvl>
    <w:lvl w:ilvl="8">
      <w:numFmt w:val="bullet"/>
      <w:lvlText w:val="•"/>
      <w:lvlJc w:val="left"/>
      <w:pPr>
        <w:ind w:left="9697" w:hanging="420"/>
      </w:pPr>
    </w:lvl>
  </w:abstractNum>
  <w:abstractNum w:abstractNumId="93">
    <w:nsid w:val="0000045E"/>
    <w:multiLevelType w:val="multilevel"/>
    <w:tmpl w:val="000008E1"/>
    <w:lvl w:ilvl="0">
      <w:start w:val="1"/>
      <w:numFmt w:val="decimal"/>
      <w:lvlText w:val="%1."/>
      <w:lvlJc w:val="left"/>
      <w:pPr>
        <w:ind w:left="1525" w:hanging="437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28"/>
      <w:numFmt w:val="decimal"/>
      <w:lvlText w:val="%2."/>
      <w:lvlJc w:val="left"/>
      <w:pPr>
        <w:ind w:left="1802" w:hanging="36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854" w:hanging="360"/>
      </w:pPr>
    </w:lvl>
    <w:lvl w:ilvl="3">
      <w:numFmt w:val="bullet"/>
      <w:lvlText w:val="•"/>
      <w:lvlJc w:val="left"/>
      <w:pPr>
        <w:ind w:left="3908" w:hanging="360"/>
      </w:pPr>
    </w:lvl>
    <w:lvl w:ilvl="4">
      <w:numFmt w:val="bullet"/>
      <w:lvlText w:val="•"/>
      <w:lvlJc w:val="left"/>
      <w:pPr>
        <w:ind w:left="4962" w:hanging="360"/>
      </w:pPr>
    </w:lvl>
    <w:lvl w:ilvl="5">
      <w:numFmt w:val="bullet"/>
      <w:lvlText w:val="•"/>
      <w:lvlJc w:val="left"/>
      <w:pPr>
        <w:ind w:left="6016" w:hanging="360"/>
      </w:pPr>
    </w:lvl>
    <w:lvl w:ilvl="6">
      <w:numFmt w:val="bullet"/>
      <w:lvlText w:val="•"/>
      <w:lvlJc w:val="left"/>
      <w:pPr>
        <w:ind w:left="7070" w:hanging="360"/>
      </w:pPr>
    </w:lvl>
    <w:lvl w:ilvl="7">
      <w:numFmt w:val="bullet"/>
      <w:lvlText w:val="•"/>
      <w:lvlJc w:val="left"/>
      <w:pPr>
        <w:ind w:left="8124" w:hanging="360"/>
      </w:pPr>
    </w:lvl>
    <w:lvl w:ilvl="8">
      <w:numFmt w:val="bullet"/>
      <w:lvlText w:val="•"/>
      <w:lvlJc w:val="left"/>
      <w:pPr>
        <w:ind w:left="9178" w:hanging="360"/>
      </w:pPr>
    </w:lvl>
  </w:abstractNum>
  <w:abstractNum w:abstractNumId="94">
    <w:nsid w:val="0000045F"/>
    <w:multiLevelType w:val="multilevel"/>
    <w:tmpl w:val="000008E2"/>
    <w:lvl w:ilvl="0">
      <w:start w:val="1"/>
      <w:numFmt w:val="decimal"/>
      <w:lvlText w:val="%1."/>
      <w:lvlJc w:val="left"/>
      <w:pPr>
        <w:ind w:left="289" w:hanging="1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938" w:hanging="181"/>
      </w:pPr>
    </w:lvl>
    <w:lvl w:ilvl="2">
      <w:numFmt w:val="bullet"/>
      <w:lvlText w:val="•"/>
      <w:lvlJc w:val="left"/>
      <w:pPr>
        <w:ind w:left="1597" w:hanging="181"/>
      </w:pPr>
    </w:lvl>
    <w:lvl w:ilvl="3">
      <w:numFmt w:val="bullet"/>
      <w:lvlText w:val="•"/>
      <w:lvlJc w:val="left"/>
      <w:pPr>
        <w:ind w:left="2255" w:hanging="181"/>
      </w:pPr>
    </w:lvl>
    <w:lvl w:ilvl="4">
      <w:numFmt w:val="bullet"/>
      <w:lvlText w:val="•"/>
      <w:lvlJc w:val="left"/>
      <w:pPr>
        <w:ind w:left="2914" w:hanging="181"/>
      </w:pPr>
    </w:lvl>
    <w:lvl w:ilvl="5">
      <w:numFmt w:val="bullet"/>
      <w:lvlText w:val="•"/>
      <w:lvlJc w:val="left"/>
      <w:pPr>
        <w:ind w:left="3572" w:hanging="181"/>
      </w:pPr>
    </w:lvl>
    <w:lvl w:ilvl="6">
      <w:numFmt w:val="bullet"/>
      <w:lvlText w:val="•"/>
      <w:lvlJc w:val="left"/>
      <w:pPr>
        <w:ind w:left="4231" w:hanging="181"/>
      </w:pPr>
    </w:lvl>
    <w:lvl w:ilvl="7">
      <w:numFmt w:val="bullet"/>
      <w:lvlText w:val="•"/>
      <w:lvlJc w:val="left"/>
      <w:pPr>
        <w:ind w:left="4889" w:hanging="181"/>
      </w:pPr>
    </w:lvl>
    <w:lvl w:ilvl="8">
      <w:numFmt w:val="bullet"/>
      <w:lvlText w:val="•"/>
      <w:lvlJc w:val="left"/>
      <w:pPr>
        <w:ind w:left="5548" w:hanging="181"/>
      </w:pPr>
    </w:lvl>
  </w:abstractNum>
  <w:abstractNum w:abstractNumId="95">
    <w:nsid w:val="00000460"/>
    <w:multiLevelType w:val="multilevel"/>
    <w:tmpl w:val="000008E3"/>
    <w:lvl w:ilvl="0">
      <w:start w:val="1"/>
      <w:numFmt w:val="decimal"/>
      <w:lvlText w:val="%1."/>
      <w:lvlJc w:val="left"/>
      <w:pPr>
        <w:ind w:left="283" w:hanging="1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952" w:hanging="181"/>
      </w:pPr>
    </w:lvl>
    <w:lvl w:ilvl="2">
      <w:numFmt w:val="bullet"/>
      <w:lvlText w:val="•"/>
      <w:lvlJc w:val="left"/>
      <w:pPr>
        <w:ind w:left="1625" w:hanging="181"/>
      </w:pPr>
    </w:lvl>
    <w:lvl w:ilvl="3">
      <w:numFmt w:val="bullet"/>
      <w:lvlText w:val="•"/>
      <w:lvlJc w:val="left"/>
      <w:pPr>
        <w:ind w:left="2297" w:hanging="181"/>
      </w:pPr>
    </w:lvl>
    <w:lvl w:ilvl="4">
      <w:numFmt w:val="bullet"/>
      <w:lvlText w:val="•"/>
      <w:lvlJc w:val="left"/>
      <w:pPr>
        <w:ind w:left="2970" w:hanging="181"/>
      </w:pPr>
    </w:lvl>
    <w:lvl w:ilvl="5">
      <w:numFmt w:val="bullet"/>
      <w:lvlText w:val="•"/>
      <w:lvlJc w:val="left"/>
      <w:pPr>
        <w:ind w:left="3643" w:hanging="181"/>
      </w:pPr>
    </w:lvl>
    <w:lvl w:ilvl="6">
      <w:numFmt w:val="bullet"/>
      <w:lvlText w:val="•"/>
      <w:lvlJc w:val="left"/>
      <w:pPr>
        <w:ind w:left="4315" w:hanging="181"/>
      </w:pPr>
    </w:lvl>
    <w:lvl w:ilvl="7">
      <w:numFmt w:val="bullet"/>
      <w:lvlText w:val="•"/>
      <w:lvlJc w:val="left"/>
      <w:pPr>
        <w:ind w:left="4988" w:hanging="181"/>
      </w:pPr>
    </w:lvl>
    <w:lvl w:ilvl="8">
      <w:numFmt w:val="bullet"/>
      <w:lvlText w:val="•"/>
      <w:lvlJc w:val="left"/>
      <w:pPr>
        <w:ind w:left="5660" w:hanging="181"/>
      </w:pPr>
    </w:lvl>
  </w:abstractNum>
  <w:abstractNum w:abstractNumId="96">
    <w:nsid w:val="00000461"/>
    <w:multiLevelType w:val="multilevel"/>
    <w:tmpl w:val="000008E4"/>
    <w:lvl w:ilvl="0">
      <w:start w:val="1"/>
      <w:numFmt w:val="decimal"/>
      <w:lvlText w:val="%1."/>
      <w:lvlJc w:val="left"/>
      <w:pPr>
        <w:ind w:left="160" w:hanging="262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30" w:hanging="262"/>
      </w:pPr>
    </w:lvl>
    <w:lvl w:ilvl="2">
      <w:numFmt w:val="bullet"/>
      <w:lvlText w:val="•"/>
      <w:lvlJc w:val="left"/>
      <w:pPr>
        <w:ind w:left="1501" w:hanging="262"/>
      </w:pPr>
    </w:lvl>
    <w:lvl w:ilvl="3">
      <w:numFmt w:val="bullet"/>
      <w:lvlText w:val="•"/>
      <w:lvlJc w:val="left"/>
      <w:pPr>
        <w:ind w:left="2171" w:hanging="262"/>
      </w:pPr>
    </w:lvl>
    <w:lvl w:ilvl="4">
      <w:numFmt w:val="bullet"/>
      <w:lvlText w:val="•"/>
      <w:lvlJc w:val="left"/>
      <w:pPr>
        <w:ind w:left="2842" w:hanging="262"/>
      </w:pPr>
    </w:lvl>
    <w:lvl w:ilvl="5">
      <w:numFmt w:val="bullet"/>
      <w:lvlText w:val="•"/>
      <w:lvlJc w:val="left"/>
      <w:pPr>
        <w:ind w:left="3512" w:hanging="262"/>
      </w:pPr>
    </w:lvl>
    <w:lvl w:ilvl="6">
      <w:numFmt w:val="bullet"/>
      <w:lvlText w:val="•"/>
      <w:lvlJc w:val="left"/>
      <w:pPr>
        <w:ind w:left="4183" w:hanging="262"/>
      </w:pPr>
    </w:lvl>
    <w:lvl w:ilvl="7">
      <w:numFmt w:val="bullet"/>
      <w:lvlText w:val="•"/>
      <w:lvlJc w:val="left"/>
      <w:pPr>
        <w:ind w:left="4853" w:hanging="262"/>
      </w:pPr>
    </w:lvl>
    <w:lvl w:ilvl="8">
      <w:numFmt w:val="bullet"/>
      <w:lvlText w:val="•"/>
      <w:lvlJc w:val="left"/>
      <w:pPr>
        <w:ind w:left="5524" w:hanging="262"/>
      </w:pPr>
    </w:lvl>
  </w:abstractNum>
  <w:abstractNum w:abstractNumId="97">
    <w:nsid w:val="00000462"/>
    <w:multiLevelType w:val="multilevel"/>
    <w:tmpl w:val="000008E5"/>
    <w:lvl w:ilvl="0">
      <w:start w:val="1"/>
      <w:numFmt w:val="decimal"/>
      <w:lvlText w:val="%1."/>
      <w:lvlJc w:val="left"/>
      <w:pPr>
        <w:ind w:left="160" w:hanging="27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44" w:hanging="276"/>
      </w:pPr>
    </w:lvl>
    <w:lvl w:ilvl="2">
      <w:numFmt w:val="bullet"/>
      <w:lvlText w:val="•"/>
      <w:lvlJc w:val="left"/>
      <w:pPr>
        <w:ind w:left="1529" w:hanging="276"/>
      </w:pPr>
    </w:lvl>
    <w:lvl w:ilvl="3">
      <w:numFmt w:val="bullet"/>
      <w:lvlText w:val="•"/>
      <w:lvlJc w:val="left"/>
      <w:pPr>
        <w:ind w:left="2213" w:hanging="276"/>
      </w:pPr>
    </w:lvl>
    <w:lvl w:ilvl="4">
      <w:numFmt w:val="bullet"/>
      <w:lvlText w:val="•"/>
      <w:lvlJc w:val="left"/>
      <w:pPr>
        <w:ind w:left="2898" w:hanging="276"/>
      </w:pPr>
    </w:lvl>
    <w:lvl w:ilvl="5">
      <w:numFmt w:val="bullet"/>
      <w:lvlText w:val="•"/>
      <w:lvlJc w:val="left"/>
      <w:pPr>
        <w:ind w:left="3583" w:hanging="276"/>
      </w:pPr>
    </w:lvl>
    <w:lvl w:ilvl="6">
      <w:numFmt w:val="bullet"/>
      <w:lvlText w:val="•"/>
      <w:lvlJc w:val="left"/>
      <w:pPr>
        <w:ind w:left="4267" w:hanging="276"/>
      </w:pPr>
    </w:lvl>
    <w:lvl w:ilvl="7">
      <w:numFmt w:val="bullet"/>
      <w:lvlText w:val="•"/>
      <w:lvlJc w:val="left"/>
      <w:pPr>
        <w:ind w:left="4952" w:hanging="276"/>
      </w:pPr>
    </w:lvl>
    <w:lvl w:ilvl="8">
      <w:numFmt w:val="bullet"/>
      <w:lvlText w:val="•"/>
      <w:lvlJc w:val="left"/>
      <w:pPr>
        <w:ind w:left="5636" w:hanging="276"/>
      </w:pPr>
    </w:lvl>
  </w:abstractNum>
  <w:abstractNum w:abstractNumId="98">
    <w:nsid w:val="00000463"/>
    <w:multiLevelType w:val="multilevel"/>
    <w:tmpl w:val="000008E6"/>
    <w:lvl w:ilvl="0">
      <w:start w:val="4"/>
      <w:numFmt w:val="decimal"/>
      <w:lvlText w:val="%1."/>
      <w:lvlJc w:val="left"/>
      <w:pPr>
        <w:ind w:left="160" w:hanging="375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44" w:hanging="375"/>
      </w:pPr>
    </w:lvl>
    <w:lvl w:ilvl="2">
      <w:numFmt w:val="bullet"/>
      <w:lvlText w:val="•"/>
      <w:lvlJc w:val="left"/>
      <w:pPr>
        <w:ind w:left="1529" w:hanging="375"/>
      </w:pPr>
    </w:lvl>
    <w:lvl w:ilvl="3">
      <w:numFmt w:val="bullet"/>
      <w:lvlText w:val="•"/>
      <w:lvlJc w:val="left"/>
      <w:pPr>
        <w:ind w:left="2213" w:hanging="375"/>
      </w:pPr>
    </w:lvl>
    <w:lvl w:ilvl="4">
      <w:numFmt w:val="bullet"/>
      <w:lvlText w:val="•"/>
      <w:lvlJc w:val="left"/>
      <w:pPr>
        <w:ind w:left="2898" w:hanging="375"/>
      </w:pPr>
    </w:lvl>
    <w:lvl w:ilvl="5">
      <w:numFmt w:val="bullet"/>
      <w:lvlText w:val="•"/>
      <w:lvlJc w:val="left"/>
      <w:pPr>
        <w:ind w:left="3583" w:hanging="375"/>
      </w:pPr>
    </w:lvl>
    <w:lvl w:ilvl="6">
      <w:numFmt w:val="bullet"/>
      <w:lvlText w:val="•"/>
      <w:lvlJc w:val="left"/>
      <w:pPr>
        <w:ind w:left="4267" w:hanging="375"/>
      </w:pPr>
    </w:lvl>
    <w:lvl w:ilvl="7">
      <w:numFmt w:val="bullet"/>
      <w:lvlText w:val="•"/>
      <w:lvlJc w:val="left"/>
      <w:pPr>
        <w:ind w:left="4952" w:hanging="375"/>
      </w:pPr>
    </w:lvl>
    <w:lvl w:ilvl="8">
      <w:numFmt w:val="bullet"/>
      <w:lvlText w:val="•"/>
      <w:lvlJc w:val="left"/>
      <w:pPr>
        <w:ind w:left="5636" w:hanging="375"/>
      </w:pPr>
    </w:lvl>
  </w:abstractNum>
  <w:abstractNum w:abstractNumId="99">
    <w:nsid w:val="00000464"/>
    <w:multiLevelType w:val="multilevel"/>
    <w:tmpl w:val="000008E7"/>
    <w:lvl w:ilvl="0">
      <w:start w:val="1"/>
      <w:numFmt w:val="decimal"/>
      <w:lvlText w:val="%1."/>
      <w:lvlJc w:val="left"/>
      <w:pPr>
        <w:ind w:left="218" w:hanging="243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3"/>
        <w:szCs w:val="23"/>
      </w:rPr>
    </w:lvl>
    <w:lvl w:ilvl="1">
      <w:numFmt w:val="bullet"/>
      <w:lvlText w:val="•"/>
      <w:lvlJc w:val="left"/>
      <w:pPr>
        <w:ind w:left="891" w:hanging="243"/>
      </w:pPr>
    </w:lvl>
    <w:lvl w:ilvl="2">
      <w:numFmt w:val="bullet"/>
      <w:lvlText w:val="•"/>
      <w:lvlJc w:val="left"/>
      <w:pPr>
        <w:ind w:left="1562" w:hanging="243"/>
      </w:pPr>
    </w:lvl>
    <w:lvl w:ilvl="3">
      <w:numFmt w:val="bullet"/>
      <w:lvlText w:val="•"/>
      <w:lvlJc w:val="left"/>
      <w:pPr>
        <w:ind w:left="2234" w:hanging="243"/>
      </w:pPr>
    </w:lvl>
    <w:lvl w:ilvl="4">
      <w:numFmt w:val="bullet"/>
      <w:lvlText w:val="•"/>
      <w:lvlJc w:val="left"/>
      <w:pPr>
        <w:ind w:left="2905" w:hanging="243"/>
      </w:pPr>
    </w:lvl>
    <w:lvl w:ilvl="5">
      <w:numFmt w:val="bullet"/>
      <w:lvlText w:val="•"/>
      <w:lvlJc w:val="left"/>
      <w:pPr>
        <w:ind w:left="3577" w:hanging="243"/>
      </w:pPr>
    </w:lvl>
    <w:lvl w:ilvl="6">
      <w:numFmt w:val="bullet"/>
      <w:lvlText w:val="•"/>
      <w:lvlJc w:val="left"/>
      <w:pPr>
        <w:ind w:left="4248" w:hanging="243"/>
      </w:pPr>
    </w:lvl>
    <w:lvl w:ilvl="7">
      <w:numFmt w:val="bullet"/>
      <w:lvlText w:val="•"/>
      <w:lvlJc w:val="left"/>
      <w:pPr>
        <w:ind w:left="4919" w:hanging="243"/>
      </w:pPr>
    </w:lvl>
    <w:lvl w:ilvl="8">
      <w:numFmt w:val="bullet"/>
      <w:lvlText w:val="•"/>
      <w:lvlJc w:val="left"/>
      <w:pPr>
        <w:ind w:left="5591" w:hanging="243"/>
      </w:pPr>
    </w:lvl>
  </w:abstractNum>
  <w:abstractNum w:abstractNumId="100">
    <w:nsid w:val="00000465"/>
    <w:multiLevelType w:val="multilevel"/>
    <w:tmpl w:val="000008E8"/>
    <w:lvl w:ilvl="0">
      <w:start w:val="1"/>
      <w:numFmt w:val="decimal"/>
      <w:lvlText w:val="%1."/>
      <w:lvlJc w:val="left"/>
      <w:pPr>
        <w:ind w:left="221" w:hanging="243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3"/>
        <w:szCs w:val="23"/>
      </w:rPr>
    </w:lvl>
    <w:lvl w:ilvl="1">
      <w:numFmt w:val="bullet"/>
      <w:lvlText w:val="•"/>
      <w:lvlJc w:val="left"/>
      <w:pPr>
        <w:ind w:left="891" w:hanging="243"/>
      </w:pPr>
    </w:lvl>
    <w:lvl w:ilvl="2">
      <w:numFmt w:val="bullet"/>
      <w:lvlText w:val="•"/>
      <w:lvlJc w:val="left"/>
      <w:pPr>
        <w:ind w:left="1563" w:hanging="243"/>
      </w:pPr>
    </w:lvl>
    <w:lvl w:ilvl="3">
      <w:numFmt w:val="bullet"/>
      <w:lvlText w:val="•"/>
      <w:lvlJc w:val="left"/>
      <w:pPr>
        <w:ind w:left="2234" w:hanging="243"/>
      </w:pPr>
    </w:lvl>
    <w:lvl w:ilvl="4">
      <w:numFmt w:val="bullet"/>
      <w:lvlText w:val="•"/>
      <w:lvlJc w:val="left"/>
      <w:pPr>
        <w:ind w:left="2906" w:hanging="243"/>
      </w:pPr>
    </w:lvl>
    <w:lvl w:ilvl="5">
      <w:numFmt w:val="bullet"/>
      <w:lvlText w:val="•"/>
      <w:lvlJc w:val="left"/>
      <w:pPr>
        <w:ind w:left="3578" w:hanging="243"/>
      </w:pPr>
    </w:lvl>
    <w:lvl w:ilvl="6">
      <w:numFmt w:val="bullet"/>
      <w:lvlText w:val="•"/>
      <w:lvlJc w:val="left"/>
      <w:pPr>
        <w:ind w:left="4249" w:hanging="243"/>
      </w:pPr>
    </w:lvl>
    <w:lvl w:ilvl="7">
      <w:numFmt w:val="bullet"/>
      <w:lvlText w:val="•"/>
      <w:lvlJc w:val="left"/>
      <w:pPr>
        <w:ind w:left="4921" w:hanging="243"/>
      </w:pPr>
    </w:lvl>
    <w:lvl w:ilvl="8">
      <w:numFmt w:val="bullet"/>
      <w:lvlText w:val="•"/>
      <w:lvlJc w:val="left"/>
      <w:pPr>
        <w:ind w:left="5592" w:hanging="243"/>
      </w:pPr>
    </w:lvl>
  </w:abstractNum>
  <w:abstractNum w:abstractNumId="101">
    <w:nsid w:val="00000466"/>
    <w:multiLevelType w:val="multilevel"/>
    <w:tmpl w:val="000008E9"/>
    <w:lvl w:ilvl="0">
      <w:start w:val="1"/>
      <w:numFmt w:val="decimal"/>
      <w:lvlText w:val="%1."/>
      <w:lvlJc w:val="left"/>
      <w:pPr>
        <w:ind w:hanging="23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3"/>
        <w:szCs w:val="23"/>
      </w:rPr>
    </w:lvl>
    <w:lvl w:ilvl="1">
      <w:numFmt w:val="bullet"/>
      <w:lvlText w:val="•"/>
      <w:lvlJc w:val="left"/>
      <w:pPr>
        <w:ind w:left="693" w:hanging="231"/>
      </w:pPr>
    </w:lvl>
    <w:lvl w:ilvl="2">
      <w:numFmt w:val="bullet"/>
      <w:lvlText w:val="•"/>
      <w:lvlJc w:val="left"/>
      <w:pPr>
        <w:ind w:left="1386" w:hanging="231"/>
      </w:pPr>
    </w:lvl>
    <w:lvl w:ilvl="3">
      <w:numFmt w:val="bullet"/>
      <w:lvlText w:val="•"/>
      <w:lvlJc w:val="left"/>
      <w:pPr>
        <w:ind w:left="2080" w:hanging="231"/>
      </w:pPr>
    </w:lvl>
    <w:lvl w:ilvl="4">
      <w:numFmt w:val="bullet"/>
      <w:lvlText w:val="•"/>
      <w:lvlJc w:val="left"/>
      <w:pPr>
        <w:ind w:left="2773" w:hanging="231"/>
      </w:pPr>
    </w:lvl>
    <w:lvl w:ilvl="5">
      <w:numFmt w:val="bullet"/>
      <w:lvlText w:val="•"/>
      <w:lvlJc w:val="left"/>
      <w:pPr>
        <w:ind w:left="3467" w:hanging="231"/>
      </w:pPr>
    </w:lvl>
    <w:lvl w:ilvl="6">
      <w:numFmt w:val="bullet"/>
      <w:lvlText w:val="•"/>
      <w:lvlJc w:val="left"/>
      <w:pPr>
        <w:ind w:left="4160" w:hanging="231"/>
      </w:pPr>
    </w:lvl>
    <w:lvl w:ilvl="7">
      <w:numFmt w:val="bullet"/>
      <w:lvlText w:val="•"/>
      <w:lvlJc w:val="left"/>
      <w:pPr>
        <w:ind w:left="4853" w:hanging="231"/>
      </w:pPr>
    </w:lvl>
    <w:lvl w:ilvl="8">
      <w:numFmt w:val="bullet"/>
      <w:lvlText w:val="•"/>
      <w:lvlJc w:val="left"/>
      <w:pPr>
        <w:ind w:left="5547" w:hanging="231"/>
      </w:pPr>
    </w:lvl>
  </w:abstractNum>
  <w:abstractNum w:abstractNumId="102">
    <w:nsid w:val="00000467"/>
    <w:multiLevelType w:val="multilevel"/>
    <w:tmpl w:val="000008EA"/>
    <w:lvl w:ilvl="0">
      <w:start w:val="1"/>
      <w:numFmt w:val="decimal"/>
      <w:lvlText w:val="%1."/>
      <w:lvlJc w:val="left"/>
      <w:pPr>
        <w:ind w:hanging="23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3"/>
        <w:szCs w:val="23"/>
      </w:rPr>
    </w:lvl>
    <w:lvl w:ilvl="1">
      <w:numFmt w:val="bullet"/>
      <w:lvlText w:val="•"/>
      <w:lvlJc w:val="left"/>
      <w:pPr>
        <w:ind w:left="693" w:hanging="231"/>
      </w:pPr>
    </w:lvl>
    <w:lvl w:ilvl="2">
      <w:numFmt w:val="bullet"/>
      <w:lvlText w:val="•"/>
      <w:lvlJc w:val="left"/>
      <w:pPr>
        <w:ind w:left="1387" w:hanging="231"/>
      </w:pPr>
    </w:lvl>
    <w:lvl w:ilvl="3">
      <w:numFmt w:val="bullet"/>
      <w:lvlText w:val="•"/>
      <w:lvlJc w:val="left"/>
      <w:pPr>
        <w:ind w:left="2080" w:hanging="231"/>
      </w:pPr>
    </w:lvl>
    <w:lvl w:ilvl="4">
      <w:numFmt w:val="bullet"/>
      <w:lvlText w:val="•"/>
      <w:lvlJc w:val="left"/>
      <w:pPr>
        <w:ind w:left="2774" w:hanging="231"/>
      </w:pPr>
    </w:lvl>
    <w:lvl w:ilvl="5">
      <w:numFmt w:val="bullet"/>
      <w:lvlText w:val="•"/>
      <w:lvlJc w:val="left"/>
      <w:pPr>
        <w:ind w:left="3468" w:hanging="231"/>
      </w:pPr>
    </w:lvl>
    <w:lvl w:ilvl="6">
      <w:numFmt w:val="bullet"/>
      <w:lvlText w:val="•"/>
      <w:lvlJc w:val="left"/>
      <w:pPr>
        <w:ind w:left="4161" w:hanging="231"/>
      </w:pPr>
    </w:lvl>
    <w:lvl w:ilvl="7">
      <w:numFmt w:val="bullet"/>
      <w:lvlText w:val="•"/>
      <w:lvlJc w:val="left"/>
      <w:pPr>
        <w:ind w:left="4855" w:hanging="231"/>
      </w:pPr>
    </w:lvl>
    <w:lvl w:ilvl="8">
      <w:numFmt w:val="bullet"/>
      <w:lvlText w:val="•"/>
      <w:lvlJc w:val="left"/>
      <w:pPr>
        <w:ind w:left="5548" w:hanging="231"/>
      </w:pPr>
    </w:lvl>
  </w:abstractNum>
  <w:abstractNum w:abstractNumId="103">
    <w:nsid w:val="00000468"/>
    <w:multiLevelType w:val="multilevel"/>
    <w:tmpl w:val="000008EB"/>
    <w:lvl w:ilvl="0">
      <w:numFmt w:val="bullet"/>
      <w:lvlText w:val="•"/>
      <w:lvlJc w:val="left"/>
      <w:pPr>
        <w:ind w:left="146" w:hanging="142"/>
      </w:pPr>
      <w:rPr>
        <w:rFonts w:ascii="Times New Roman" w:hAnsi="Times New Roman"/>
        <w:b/>
        <w:i w:val="0"/>
        <w:w w:val="100"/>
        <w:sz w:val="24"/>
      </w:rPr>
    </w:lvl>
    <w:lvl w:ilvl="1">
      <w:numFmt w:val="bullet"/>
      <w:lvlText w:val=""/>
      <w:lvlJc w:val="left"/>
      <w:pPr>
        <w:ind w:left="649" w:hanging="142"/>
      </w:pPr>
      <w:rPr>
        <w:rFonts w:ascii="Symbol" w:hAnsi="Symbol"/>
        <w:w w:val="100"/>
      </w:rPr>
    </w:lvl>
    <w:lvl w:ilvl="2">
      <w:numFmt w:val="bullet"/>
      <w:lvlText w:val=""/>
      <w:lvlJc w:val="left"/>
      <w:pPr>
        <w:ind w:left="1444" w:hanging="284"/>
      </w:pPr>
      <w:rPr>
        <w:rFonts w:ascii="Wingdings" w:hAnsi="Wingdings"/>
        <w:b w:val="0"/>
        <w:i w:val="0"/>
        <w:w w:val="100"/>
        <w:sz w:val="24"/>
      </w:rPr>
    </w:lvl>
    <w:lvl w:ilvl="3">
      <w:numFmt w:val="bullet"/>
      <w:lvlText w:val="•"/>
      <w:lvlJc w:val="left"/>
      <w:pPr>
        <w:ind w:left="2675" w:hanging="284"/>
      </w:pPr>
    </w:lvl>
    <w:lvl w:ilvl="4">
      <w:numFmt w:val="bullet"/>
      <w:lvlText w:val="•"/>
      <w:lvlJc w:val="left"/>
      <w:pPr>
        <w:ind w:left="3911" w:hanging="284"/>
      </w:pPr>
    </w:lvl>
    <w:lvl w:ilvl="5">
      <w:numFmt w:val="bullet"/>
      <w:lvlText w:val="•"/>
      <w:lvlJc w:val="left"/>
      <w:pPr>
        <w:ind w:left="5147" w:hanging="284"/>
      </w:pPr>
    </w:lvl>
    <w:lvl w:ilvl="6">
      <w:numFmt w:val="bullet"/>
      <w:lvlText w:val="•"/>
      <w:lvlJc w:val="left"/>
      <w:pPr>
        <w:ind w:left="6383" w:hanging="284"/>
      </w:pPr>
    </w:lvl>
    <w:lvl w:ilvl="7">
      <w:numFmt w:val="bullet"/>
      <w:lvlText w:val="•"/>
      <w:lvlJc w:val="left"/>
      <w:pPr>
        <w:ind w:left="7619" w:hanging="284"/>
      </w:pPr>
    </w:lvl>
    <w:lvl w:ilvl="8">
      <w:numFmt w:val="bullet"/>
      <w:lvlText w:val="•"/>
      <w:lvlJc w:val="left"/>
      <w:pPr>
        <w:ind w:left="8854" w:hanging="284"/>
      </w:pPr>
    </w:lvl>
  </w:abstractNum>
  <w:abstractNum w:abstractNumId="104">
    <w:nsid w:val="00000469"/>
    <w:multiLevelType w:val="multilevel"/>
    <w:tmpl w:val="000008EC"/>
    <w:lvl w:ilvl="0">
      <w:start w:val="1"/>
      <w:numFmt w:val="decimal"/>
      <w:lvlText w:val="%1"/>
      <w:lvlJc w:val="left"/>
      <w:pPr>
        <w:ind w:left="770" w:hanging="18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72" w:hanging="180"/>
      </w:pPr>
    </w:lvl>
    <w:lvl w:ilvl="2">
      <w:numFmt w:val="bullet"/>
      <w:lvlText w:val="•"/>
      <w:lvlJc w:val="left"/>
      <w:pPr>
        <w:ind w:left="964" w:hanging="180"/>
      </w:pPr>
    </w:lvl>
    <w:lvl w:ilvl="3">
      <w:numFmt w:val="bullet"/>
      <w:lvlText w:val="•"/>
      <w:lvlJc w:val="left"/>
      <w:pPr>
        <w:ind w:left="1056" w:hanging="180"/>
      </w:pPr>
    </w:lvl>
    <w:lvl w:ilvl="4">
      <w:numFmt w:val="bullet"/>
      <w:lvlText w:val="•"/>
      <w:lvlJc w:val="left"/>
      <w:pPr>
        <w:ind w:left="1149" w:hanging="180"/>
      </w:pPr>
    </w:lvl>
    <w:lvl w:ilvl="5">
      <w:numFmt w:val="bullet"/>
      <w:lvlText w:val="•"/>
      <w:lvlJc w:val="left"/>
      <w:pPr>
        <w:ind w:left="1241" w:hanging="180"/>
      </w:pPr>
    </w:lvl>
    <w:lvl w:ilvl="6">
      <w:numFmt w:val="bullet"/>
      <w:lvlText w:val="•"/>
      <w:lvlJc w:val="left"/>
      <w:pPr>
        <w:ind w:left="1333" w:hanging="180"/>
      </w:pPr>
    </w:lvl>
    <w:lvl w:ilvl="7">
      <w:numFmt w:val="bullet"/>
      <w:lvlText w:val="•"/>
      <w:lvlJc w:val="left"/>
      <w:pPr>
        <w:ind w:left="1426" w:hanging="180"/>
      </w:pPr>
    </w:lvl>
    <w:lvl w:ilvl="8">
      <w:numFmt w:val="bullet"/>
      <w:lvlText w:val="•"/>
      <w:lvlJc w:val="left"/>
      <w:pPr>
        <w:ind w:left="1518" w:hanging="180"/>
      </w:pPr>
    </w:lvl>
  </w:abstractNum>
  <w:abstractNum w:abstractNumId="105">
    <w:nsid w:val="0000046A"/>
    <w:multiLevelType w:val="multilevel"/>
    <w:tmpl w:val="000008ED"/>
    <w:lvl w:ilvl="0">
      <w:start w:val="1"/>
      <w:numFmt w:val="decimal"/>
      <w:lvlText w:val="%1"/>
      <w:lvlJc w:val="left"/>
      <w:pPr>
        <w:ind w:left="770" w:hanging="18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72" w:hanging="180"/>
      </w:pPr>
    </w:lvl>
    <w:lvl w:ilvl="2">
      <w:numFmt w:val="bullet"/>
      <w:lvlText w:val="•"/>
      <w:lvlJc w:val="left"/>
      <w:pPr>
        <w:ind w:left="964" w:hanging="180"/>
      </w:pPr>
    </w:lvl>
    <w:lvl w:ilvl="3">
      <w:numFmt w:val="bullet"/>
      <w:lvlText w:val="•"/>
      <w:lvlJc w:val="left"/>
      <w:pPr>
        <w:ind w:left="1056" w:hanging="180"/>
      </w:pPr>
    </w:lvl>
    <w:lvl w:ilvl="4">
      <w:numFmt w:val="bullet"/>
      <w:lvlText w:val="•"/>
      <w:lvlJc w:val="left"/>
      <w:pPr>
        <w:ind w:left="1149" w:hanging="180"/>
      </w:pPr>
    </w:lvl>
    <w:lvl w:ilvl="5">
      <w:numFmt w:val="bullet"/>
      <w:lvlText w:val="•"/>
      <w:lvlJc w:val="left"/>
      <w:pPr>
        <w:ind w:left="1241" w:hanging="180"/>
      </w:pPr>
    </w:lvl>
    <w:lvl w:ilvl="6">
      <w:numFmt w:val="bullet"/>
      <w:lvlText w:val="•"/>
      <w:lvlJc w:val="left"/>
      <w:pPr>
        <w:ind w:left="1333" w:hanging="180"/>
      </w:pPr>
    </w:lvl>
    <w:lvl w:ilvl="7">
      <w:numFmt w:val="bullet"/>
      <w:lvlText w:val="•"/>
      <w:lvlJc w:val="left"/>
      <w:pPr>
        <w:ind w:left="1426" w:hanging="180"/>
      </w:pPr>
    </w:lvl>
    <w:lvl w:ilvl="8">
      <w:numFmt w:val="bullet"/>
      <w:lvlText w:val="•"/>
      <w:lvlJc w:val="left"/>
      <w:pPr>
        <w:ind w:left="1518" w:hanging="180"/>
      </w:pPr>
    </w:lvl>
  </w:abstractNum>
  <w:abstractNum w:abstractNumId="106">
    <w:nsid w:val="0000046B"/>
    <w:multiLevelType w:val="multilevel"/>
    <w:tmpl w:val="000008EE"/>
    <w:lvl w:ilvl="0">
      <w:start w:val="1"/>
      <w:numFmt w:val="decimal"/>
      <w:lvlText w:val="%1"/>
      <w:lvlJc w:val="left"/>
      <w:pPr>
        <w:ind w:left="770" w:hanging="18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72" w:hanging="180"/>
      </w:pPr>
    </w:lvl>
    <w:lvl w:ilvl="2">
      <w:numFmt w:val="bullet"/>
      <w:lvlText w:val="•"/>
      <w:lvlJc w:val="left"/>
      <w:pPr>
        <w:ind w:left="964" w:hanging="180"/>
      </w:pPr>
    </w:lvl>
    <w:lvl w:ilvl="3">
      <w:numFmt w:val="bullet"/>
      <w:lvlText w:val="•"/>
      <w:lvlJc w:val="left"/>
      <w:pPr>
        <w:ind w:left="1056" w:hanging="180"/>
      </w:pPr>
    </w:lvl>
    <w:lvl w:ilvl="4">
      <w:numFmt w:val="bullet"/>
      <w:lvlText w:val="•"/>
      <w:lvlJc w:val="left"/>
      <w:pPr>
        <w:ind w:left="1149" w:hanging="180"/>
      </w:pPr>
    </w:lvl>
    <w:lvl w:ilvl="5">
      <w:numFmt w:val="bullet"/>
      <w:lvlText w:val="•"/>
      <w:lvlJc w:val="left"/>
      <w:pPr>
        <w:ind w:left="1241" w:hanging="180"/>
      </w:pPr>
    </w:lvl>
    <w:lvl w:ilvl="6">
      <w:numFmt w:val="bullet"/>
      <w:lvlText w:val="•"/>
      <w:lvlJc w:val="left"/>
      <w:pPr>
        <w:ind w:left="1333" w:hanging="180"/>
      </w:pPr>
    </w:lvl>
    <w:lvl w:ilvl="7">
      <w:numFmt w:val="bullet"/>
      <w:lvlText w:val="•"/>
      <w:lvlJc w:val="left"/>
      <w:pPr>
        <w:ind w:left="1426" w:hanging="180"/>
      </w:pPr>
    </w:lvl>
    <w:lvl w:ilvl="8">
      <w:numFmt w:val="bullet"/>
      <w:lvlText w:val="•"/>
      <w:lvlJc w:val="left"/>
      <w:pPr>
        <w:ind w:left="1518" w:hanging="180"/>
      </w:pPr>
    </w:lvl>
  </w:abstractNum>
  <w:abstractNum w:abstractNumId="107">
    <w:nsid w:val="0000046C"/>
    <w:multiLevelType w:val="multilevel"/>
    <w:tmpl w:val="000008EF"/>
    <w:lvl w:ilvl="0">
      <w:start w:val="1"/>
      <w:numFmt w:val="decimal"/>
      <w:lvlText w:val="%1"/>
      <w:lvlJc w:val="left"/>
      <w:pPr>
        <w:ind w:left="770" w:hanging="18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72" w:hanging="180"/>
      </w:pPr>
    </w:lvl>
    <w:lvl w:ilvl="2">
      <w:numFmt w:val="bullet"/>
      <w:lvlText w:val="•"/>
      <w:lvlJc w:val="left"/>
      <w:pPr>
        <w:ind w:left="964" w:hanging="180"/>
      </w:pPr>
    </w:lvl>
    <w:lvl w:ilvl="3">
      <w:numFmt w:val="bullet"/>
      <w:lvlText w:val="•"/>
      <w:lvlJc w:val="left"/>
      <w:pPr>
        <w:ind w:left="1056" w:hanging="180"/>
      </w:pPr>
    </w:lvl>
    <w:lvl w:ilvl="4">
      <w:numFmt w:val="bullet"/>
      <w:lvlText w:val="•"/>
      <w:lvlJc w:val="left"/>
      <w:pPr>
        <w:ind w:left="1149" w:hanging="180"/>
      </w:pPr>
    </w:lvl>
    <w:lvl w:ilvl="5">
      <w:numFmt w:val="bullet"/>
      <w:lvlText w:val="•"/>
      <w:lvlJc w:val="left"/>
      <w:pPr>
        <w:ind w:left="1241" w:hanging="180"/>
      </w:pPr>
    </w:lvl>
    <w:lvl w:ilvl="6">
      <w:numFmt w:val="bullet"/>
      <w:lvlText w:val="•"/>
      <w:lvlJc w:val="left"/>
      <w:pPr>
        <w:ind w:left="1333" w:hanging="180"/>
      </w:pPr>
    </w:lvl>
    <w:lvl w:ilvl="7">
      <w:numFmt w:val="bullet"/>
      <w:lvlText w:val="•"/>
      <w:lvlJc w:val="left"/>
      <w:pPr>
        <w:ind w:left="1426" w:hanging="180"/>
      </w:pPr>
    </w:lvl>
    <w:lvl w:ilvl="8">
      <w:numFmt w:val="bullet"/>
      <w:lvlText w:val="•"/>
      <w:lvlJc w:val="left"/>
      <w:pPr>
        <w:ind w:left="1518" w:hanging="180"/>
      </w:pPr>
    </w:lvl>
  </w:abstractNum>
  <w:abstractNum w:abstractNumId="108">
    <w:nsid w:val="0000046D"/>
    <w:multiLevelType w:val="multilevel"/>
    <w:tmpl w:val="000008F0"/>
    <w:lvl w:ilvl="0">
      <w:start w:val="4"/>
      <w:numFmt w:val="decimal"/>
      <w:lvlText w:val="%1"/>
      <w:lvlJc w:val="left"/>
      <w:pPr>
        <w:ind w:left="770" w:hanging="18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72" w:hanging="180"/>
      </w:pPr>
    </w:lvl>
    <w:lvl w:ilvl="2">
      <w:numFmt w:val="bullet"/>
      <w:lvlText w:val="•"/>
      <w:lvlJc w:val="left"/>
      <w:pPr>
        <w:ind w:left="964" w:hanging="180"/>
      </w:pPr>
    </w:lvl>
    <w:lvl w:ilvl="3">
      <w:numFmt w:val="bullet"/>
      <w:lvlText w:val="•"/>
      <w:lvlJc w:val="left"/>
      <w:pPr>
        <w:ind w:left="1056" w:hanging="180"/>
      </w:pPr>
    </w:lvl>
    <w:lvl w:ilvl="4">
      <w:numFmt w:val="bullet"/>
      <w:lvlText w:val="•"/>
      <w:lvlJc w:val="left"/>
      <w:pPr>
        <w:ind w:left="1149" w:hanging="180"/>
      </w:pPr>
    </w:lvl>
    <w:lvl w:ilvl="5">
      <w:numFmt w:val="bullet"/>
      <w:lvlText w:val="•"/>
      <w:lvlJc w:val="left"/>
      <w:pPr>
        <w:ind w:left="1241" w:hanging="180"/>
      </w:pPr>
    </w:lvl>
    <w:lvl w:ilvl="6">
      <w:numFmt w:val="bullet"/>
      <w:lvlText w:val="•"/>
      <w:lvlJc w:val="left"/>
      <w:pPr>
        <w:ind w:left="1333" w:hanging="180"/>
      </w:pPr>
    </w:lvl>
    <w:lvl w:ilvl="7">
      <w:numFmt w:val="bullet"/>
      <w:lvlText w:val="•"/>
      <w:lvlJc w:val="left"/>
      <w:pPr>
        <w:ind w:left="1426" w:hanging="180"/>
      </w:pPr>
    </w:lvl>
    <w:lvl w:ilvl="8">
      <w:numFmt w:val="bullet"/>
      <w:lvlText w:val="•"/>
      <w:lvlJc w:val="left"/>
      <w:pPr>
        <w:ind w:left="1518" w:hanging="180"/>
      </w:pPr>
    </w:lvl>
  </w:abstractNum>
  <w:abstractNum w:abstractNumId="109">
    <w:nsid w:val="0000046E"/>
    <w:multiLevelType w:val="multilevel"/>
    <w:tmpl w:val="000008F1"/>
    <w:lvl w:ilvl="0">
      <w:start w:val="1"/>
      <w:numFmt w:val="decimal"/>
      <w:lvlText w:val="%1."/>
      <w:lvlJc w:val="left"/>
      <w:pPr>
        <w:ind w:left="828" w:hanging="348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29" w:hanging="348"/>
      </w:pPr>
    </w:lvl>
    <w:lvl w:ilvl="2">
      <w:numFmt w:val="bullet"/>
      <w:lvlText w:val="•"/>
      <w:lvlJc w:val="left"/>
      <w:pPr>
        <w:ind w:left="2639" w:hanging="348"/>
      </w:pPr>
    </w:lvl>
    <w:lvl w:ilvl="3">
      <w:numFmt w:val="bullet"/>
      <w:lvlText w:val="•"/>
      <w:lvlJc w:val="left"/>
      <w:pPr>
        <w:ind w:left="3548" w:hanging="348"/>
      </w:pPr>
    </w:lvl>
    <w:lvl w:ilvl="4">
      <w:numFmt w:val="bullet"/>
      <w:lvlText w:val="•"/>
      <w:lvlJc w:val="left"/>
      <w:pPr>
        <w:ind w:left="4458" w:hanging="348"/>
      </w:pPr>
    </w:lvl>
    <w:lvl w:ilvl="5">
      <w:numFmt w:val="bullet"/>
      <w:lvlText w:val="•"/>
      <w:lvlJc w:val="left"/>
      <w:pPr>
        <w:ind w:left="5368" w:hanging="348"/>
      </w:pPr>
    </w:lvl>
    <w:lvl w:ilvl="6">
      <w:numFmt w:val="bullet"/>
      <w:lvlText w:val="•"/>
      <w:lvlJc w:val="left"/>
      <w:pPr>
        <w:ind w:left="6277" w:hanging="348"/>
      </w:pPr>
    </w:lvl>
    <w:lvl w:ilvl="7">
      <w:numFmt w:val="bullet"/>
      <w:lvlText w:val="•"/>
      <w:lvlJc w:val="left"/>
      <w:pPr>
        <w:ind w:left="7187" w:hanging="348"/>
      </w:pPr>
    </w:lvl>
    <w:lvl w:ilvl="8">
      <w:numFmt w:val="bullet"/>
      <w:lvlText w:val="•"/>
      <w:lvlJc w:val="left"/>
      <w:pPr>
        <w:ind w:left="8096" w:hanging="348"/>
      </w:pPr>
    </w:lvl>
  </w:abstractNum>
  <w:abstractNum w:abstractNumId="110">
    <w:nsid w:val="0000046F"/>
    <w:multiLevelType w:val="multilevel"/>
    <w:tmpl w:val="000008F2"/>
    <w:lvl w:ilvl="0">
      <w:start w:val="1"/>
      <w:numFmt w:val="decimal"/>
      <w:lvlText w:val="%1."/>
      <w:lvlJc w:val="left"/>
      <w:pPr>
        <w:ind w:left="828" w:hanging="36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20" w:hanging="360"/>
      </w:pPr>
    </w:lvl>
    <w:lvl w:ilvl="2">
      <w:numFmt w:val="bullet"/>
      <w:lvlText w:val="•"/>
      <w:lvlJc w:val="left"/>
      <w:pPr>
        <w:ind w:left="2097" w:hanging="360"/>
      </w:pPr>
    </w:lvl>
    <w:lvl w:ilvl="3">
      <w:numFmt w:val="bullet"/>
      <w:lvlText w:val="•"/>
      <w:lvlJc w:val="left"/>
      <w:pPr>
        <w:ind w:left="3074" w:hanging="360"/>
      </w:pPr>
    </w:lvl>
    <w:lvl w:ilvl="4">
      <w:numFmt w:val="bullet"/>
      <w:lvlText w:val="•"/>
      <w:lvlJc w:val="left"/>
      <w:pPr>
        <w:ind w:left="4052" w:hanging="360"/>
      </w:pPr>
    </w:lvl>
    <w:lvl w:ilvl="5">
      <w:numFmt w:val="bullet"/>
      <w:lvlText w:val="•"/>
      <w:lvlJc w:val="left"/>
      <w:pPr>
        <w:ind w:left="5029" w:hanging="360"/>
      </w:pPr>
    </w:lvl>
    <w:lvl w:ilvl="6">
      <w:numFmt w:val="bullet"/>
      <w:lvlText w:val="•"/>
      <w:lvlJc w:val="left"/>
      <w:pPr>
        <w:ind w:left="6006" w:hanging="360"/>
      </w:pPr>
    </w:lvl>
    <w:lvl w:ilvl="7">
      <w:numFmt w:val="bullet"/>
      <w:lvlText w:val="•"/>
      <w:lvlJc w:val="left"/>
      <w:pPr>
        <w:ind w:left="6984" w:hanging="360"/>
      </w:pPr>
    </w:lvl>
    <w:lvl w:ilvl="8">
      <w:numFmt w:val="bullet"/>
      <w:lvlText w:val="•"/>
      <w:lvlJc w:val="left"/>
      <w:pPr>
        <w:ind w:left="7961" w:hanging="360"/>
      </w:pPr>
    </w:lvl>
  </w:abstractNum>
  <w:abstractNum w:abstractNumId="111">
    <w:nsid w:val="00000470"/>
    <w:multiLevelType w:val="multilevel"/>
    <w:tmpl w:val="000008F3"/>
    <w:lvl w:ilvl="0">
      <w:start w:val="1"/>
      <w:numFmt w:val="decimal"/>
      <w:lvlText w:val="%1."/>
      <w:lvlJc w:val="left"/>
      <w:pPr>
        <w:ind w:left="1790" w:hanging="348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774" w:hanging="348"/>
      </w:pPr>
    </w:lvl>
    <w:lvl w:ilvl="2">
      <w:numFmt w:val="bullet"/>
      <w:lvlText w:val="•"/>
      <w:lvlJc w:val="left"/>
      <w:pPr>
        <w:ind w:left="3749" w:hanging="348"/>
      </w:pPr>
    </w:lvl>
    <w:lvl w:ilvl="3">
      <w:numFmt w:val="bullet"/>
      <w:lvlText w:val="•"/>
      <w:lvlJc w:val="left"/>
      <w:pPr>
        <w:ind w:left="4723" w:hanging="348"/>
      </w:pPr>
    </w:lvl>
    <w:lvl w:ilvl="4">
      <w:numFmt w:val="bullet"/>
      <w:lvlText w:val="•"/>
      <w:lvlJc w:val="left"/>
      <w:pPr>
        <w:ind w:left="5698" w:hanging="348"/>
      </w:pPr>
    </w:lvl>
    <w:lvl w:ilvl="5">
      <w:numFmt w:val="bullet"/>
      <w:lvlText w:val="•"/>
      <w:lvlJc w:val="left"/>
      <w:pPr>
        <w:ind w:left="6673" w:hanging="348"/>
      </w:pPr>
    </w:lvl>
    <w:lvl w:ilvl="6">
      <w:numFmt w:val="bullet"/>
      <w:lvlText w:val="•"/>
      <w:lvlJc w:val="left"/>
      <w:pPr>
        <w:ind w:left="7647" w:hanging="348"/>
      </w:pPr>
    </w:lvl>
    <w:lvl w:ilvl="7">
      <w:numFmt w:val="bullet"/>
      <w:lvlText w:val="•"/>
      <w:lvlJc w:val="left"/>
      <w:pPr>
        <w:ind w:left="8622" w:hanging="348"/>
      </w:pPr>
    </w:lvl>
    <w:lvl w:ilvl="8">
      <w:numFmt w:val="bullet"/>
      <w:lvlText w:val="•"/>
      <w:lvlJc w:val="left"/>
      <w:pPr>
        <w:ind w:left="9597" w:hanging="348"/>
      </w:pPr>
    </w:lvl>
  </w:abstractNum>
  <w:abstractNum w:abstractNumId="112">
    <w:nsid w:val="00000471"/>
    <w:multiLevelType w:val="multilevel"/>
    <w:tmpl w:val="000008F4"/>
    <w:lvl w:ilvl="0">
      <w:start w:val="1"/>
      <w:numFmt w:val="decimal"/>
      <w:lvlText w:val="%1."/>
      <w:lvlJc w:val="left"/>
      <w:pPr>
        <w:ind w:left="1790" w:hanging="348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774" w:hanging="348"/>
      </w:pPr>
    </w:lvl>
    <w:lvl w:ilvl="2">
      <w:numFmt w:val="bullet"/>
      <w:lvlText w:val="•"/>
      <w:lvlJc w:val="left"/>
      <w:pPr>
        <w:ind w:left="3749" w:hanging="348"/>
      </w:pPr>
    </w:lvl>
    <w:lvl w:ilvl="3">
      <w:numFmt w:val="bullet"/>
      <w:lvlText w:val="•"/>
      <w:lvlJc w:val="left"/>
      <w:pPr>
        <w:ind w:left="4723" w:hanging="348"/>
      </w:pPr>
    </w:lvl>
    <w:lvl w:ilvl="4">
      <w:numFmt w:val="bullet"/>
      <w:lvlText w:val="•"/>
      <w:lvlJc w:val="left"/>
      <w:pPr>
        <w:ind w:left="5698" w:hanging="348"/>
      </w:pPr>
    </w:lvl>
    <w:lvl w:ilvl="5">
      <w:numFmt w:val="bullet"/>
      <w:lvlText w:val="•"/>
      <w:lvlJc w:val="left"/>
      <w:pPr>
        <w:ind w:left="6673" w:hanging="348"/>
      </w:pPr>
    </w:lvl>
    <w:lvl w:ilvl="6">
      <w:numFmt w:val="bullet"/>
      <w:lvlText w:val="•"/>
      <w:lvlJc w:val="left"/>
      <w:pPr>
        <w:ind w:left="7647" w:hanging="348"/>
      </w:pPr>
    </w:lvl>
    <w:lvl w:ilvl="7">
      <w:numFmt w:val="bullet"/>
      <w:lvlText w:val="•"/>
      <w:lvlJc w:val="left"/>
      <w:pPr>
        <w:ind w:left="8622" w:hanging="348"/>
      </w:pPr>
    </w:lvl>
    <w:lvl w:ilvl="8">
      <w:numFmt w:val="bullet"/>
      <w:lvlText w:val="•"/>
      <w:lvlJc w:val="left"/>
      <w:pPr>
        <w:ind w:left="9597" w:hanging="348"/>
      </w:pPr>
    </w:lvl>
  </w:abstractNum>
  <w:abstractNum w:abstractNumId="113">
    <w:nsid w:val="00000472"/>
    <w:multiLevelType w:val="multilevel"/>
    <w:tmpl w:val="000008F5"/>
    <w:lvl w:ilvl="0">
      <w:start w:val="1"/>
      <w:numFmt w:val="decimal"/>
      <w:lvlText w:val="%1."/>
      <w:lvlJc w:val="left"/>
      <w:pPr>
        <w:ind w:left="1790" w:hanging="348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774" w:hanging="348"/>
      </w:pPr>
    </w:lvl>
    <w:lvl w:ilvl="2">
      <w:numFmt w:val="bullet"/>
      <w:lvlText w:val="•"/>
      <w:lvlJc w:val="left"/>
      <w:pPr>
        <w:ind w:left="3749" w:hanging="348"/>
      </w:pPr>
    </w:lvl>
    <w:lvl w:ilvl="3">
      <w:numFmt w:val="bullet"/>
      <w:lvlText w:val="•"/>
      <w:lvlJc w:val="left"/>
      <w:pPr>
        <w:ind w:left="4723" w:hanging="348"/>
      </w:pPr>
    </w:lvl>
    <w:lvl w:ilvl="4">
      <w:numFmt w:val="bullet"/>
      <w:lvlText w:val="•"/>
      <w:lvlJc w:val="left"/>
      <w:pPr>
        <w:ind w:left="5698" w:hanging="348"/>
      </w:pPr>
    </w:lvl>
    <w:lvl w:ilvl="5">
      <w:numFmt w:val="bullet"/>
      <w:lvlText w:val="•"/>
      <w:lvlJc w:val="left"/>
      <w:pPr>
        <w:ind w:left="6673" w:hanging="348"/>
      </w:pPr>
    </w:lvl>
    <w:lvl w:ilvl="6">
      <w:numFmt w:val="bullet"/>
      <w:lvlText w:val="•"/>
      <w:lvlJc w:val="left"/>
      <w:pPr>
        <w:ind w:left="7647" w:hanging="348"/>
      </w:pPr>
    </w:lvl>
    <w:lvl w:ilvl="7">
      <w:numFmt w:val="bullet"/>
      <w:lvlText w:val="•"/>
      <w:lvlJc w:val="left"/>
      <w:pPr>
        <w:ind w:left="8622" w:hanging="348"/>
      </w:pPr>
    </w:lvl>
    <w:lvl w:ilvl="8">
      <w:numFmt w:val="bullet"/>
      <w:lvlText w:val="•"/>
      <w:lvlJc w:val="left"/>
      <w:pPr>
        <w:ind w:left="9597" w:hanging="348"/>
      </w:pPr>
    </w:lvl>
  </w:abstractNum>
  <w:abstractNum w:abstractNumId="114">
    <w:nsid w:val="00000473"/>
    <w:multiLevelType w:val="multilevel"/>
    <w:tmpl w:val="000008F6"/>
    <w:lvl w:ilvl="0">
      <w:start w:val="1"/>
      <w:numFmt w:val="decimal"/>
      <w:lvlText w:val="%1)"/>
      <w:lvlJc w:val="left"/>
      <w:pPr>
        <w:ind w:left="1038" w:hanging="260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966" w:hanging="260"/>
      </w:pPr>
    </w:lvl>
    <w:lvl w:ilvl="2">
      <w:numFmt w:val="bullet"/>
      <w:lvlText w:val="•"/>
      <w:lvlJc w:val="left"/>
      <w:pPr>
        <w:ind w:left="2893" w:hanging="260"/>
      </w:pPr>
    </w:lvl>
    <w:lvl w:ilvl="3">
      <w:numFmt w:val="bullet"/>
      <w:lvlText w:val="•"/>
      <w:lvlJc w:val="left"/>
      <w:pPr>
        <w:ind w:left="3819" w:hanging="260"/>
      </w:pPr>
    </w:lvl>
    <w:lvl w:ilvl="4">
      <w:numFmt w:val="bullet"/>
      <w:lvlText w:val="•"/>
      <w:lvlJc w:val="left"/>
      <w:pPr>
        <w:ind w:left="4746" w:hanging="260"/>
      </w:pPr>
    </w:lvl>
    <w:lvl w:ilvl="5">
      <w:numFmt w:val="bullet"/>
      <w:lvlText w:val="•"/>
      <w:lvlJc w:val="left"/>
      <w:pPr>
        <w:ind w:left="5673" w:hanging="260"/>
      </w:pPr>
    </w:lvl>
    <w:lvl w:ilvl="6">
      <w:numFmt w:val="bullet"/>
      <w:lvlText w:val="•"/>
      <w:lvlJc w:val="left"/>
      <w:pPr>
        <w:ind w:left="6599" w:hanging="260"/>
      </w:pPr>
    </w:lvl>
    <w:lvl w:ilvl="7">
      <w:numFmt w:val="bullet"/>
      <w:lvlText w:val="•"/>
      <w:lvlJc w:val="left"/>
      <w:pPr>
        <w:ind w:left="7526" w:hanging="260"/>
      </w:pPr>
    </w:lvl>
    <w:lvl w:ilvl="8">
      <w:numFmt w:val="bullet"/>
      <w:lvlText w:val="•"/>
      <w:lvlJc w:val="left"/>
      <w:pPr>
        <w:ind w:left="8453" w:hanging="260"/>
      </w:pPr>
    </w:lvl>
  </w:abstractNum>
  <w:abstractNum w:abstractNumId="115">
    <w:nsid w:val="00000474"/>
    <w:multiLevelType w:val="multilevel"/>
    <w:tmpl w:val="000008F7"/>
    <w:lvl w:ilvl="0">
      <w:start w:val="1"/>
      <w:numFmt w:val="decimal"/>
      <w:lvlText w:val="%1"/>
      <w:lvlJc w:val="left"/>
      <w:pPr>
        <w:ind w:left="770" w:hanging="18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72" w:hanging="180"/>
      </w:pPr>
    </w:lvl>
    <w:lvl w:ilvl="2">
      <w:numFmt w:val="bullet"/>
      <w:lvlText w:val="•"/>
      <w:lvlJc w:val="left"/>
      <w:pPr>
        <w:ind w:left="964" w:hanging="180"/>
      </w:pPr>
    </w:lvl>
    <w:lvl w:ilvl="3">
      <w:numFmt w:val="bullet"/>
      <w:lvlText w:val="•"/>
      <w:lvlJc w:val="left"/>
      <w:pPr>
        <w:ind w:left="1056" w:hanging="180"/>
      </w:pPr>
    </w:lvl>
    <w:lvl w:ilvl="4">
      <w:numFmt w:val="bullet"/>
      <w:lvlText w:val="•"/>
      <w:lvlJc w:val="left"/>
      <w:pPr>
        <w:ind w:left="1149" w:hanging="180"/>
      </w:pPr>
    </w:lvl>
    <w:lvl w:ilvl="5">
      <w:numFmt w:val="bullet"/>
      <w:lvlText w:val="•"/>
      <w:lvlJc w:val="left"/>
      <w:pPr>
        <w:ind w:left="1241" w:hanging="180"/>
      </w:pPr>
    </w:lvl>
    <w:lvl w:ilvl="6">
      <w:numFmt w:val="bullet"/>
      <w:lvlText w:val="•"/>
      <w:lvlJc w:val="left"/>
      <w:pPr>
        <w:ind w:left="1333" w:hanging="180"/>
      </w:pPr>
    </w:lvl>
    <w:lvl w:ilvl="7">
      <w:numFmt w:val="bullet"/>
      <w:lvlText w:val="•"/>
      <w:lvlJc w:val="left"/>
      <w:pPr>
        <w:ind w:left="1426" w:hanging="180"/>
      </w:pPr>
    </w:lvl>
    <w:lvl w:ilvl="8">
      <w:numFmt w:val="bullet"/>
      <w:lvlText w:val="•"/>
      <w:lvlJc w:val="left"/>
      <w:pPr>
        <w:ind w:left="1518" w:hanging="180"/>
      </w:pPr>
    </w:lvl>
  </w:abstractNum>
  <w:abstractNum w:abstractNumId="116">
    <w:nsid w:val="10EC6015"/>
    <w:multiLevelType w:val="hybridMultilevel"/>
    <w:tmpl w:val="665A0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>
    <w:nsid w:val="16BB35CE"/>
    <w:multiLevelType w:val="hybridMultilevel"/>
    <w:tmpl w:val="478AC590"/>
    <w:lvl w:ilvl="0" w:tplc="FE7C9F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5"/>
  </w:num>
  <w:num w:numId="2">
    <w:abstractNumId w:val="114"/>
  </w:num>
  <w:num w:numId="3">
    <w:abstractNumId w:val="113"/>
  </w:num>
  <w:num w:numId="4">
    <w:abstractNumId w:val="112"/>
  </w:num>
  <w:num w:numId="5">
    <w:abstractNumId w:val="111"/>
  </w:num>
  <w:num w:numId="6">
    <w:abstractNumId w:val="110"/>
  </w:num>
  <w:num w:numId="7">
    <w:abstractNumId w:val="109"/>
  </w:num>
  <w:num w:numId="8">
    <w:abstractNumId w:val="108"/>
  </w:num>
  <w:num w:numId="9">
    <w:abstractNumId w:val="107"/>
  </w:num>
  <w:num w:numId="10">
    <w:abstractNumId w:val="106"/>
  </w:num>
  <w:num w:numId="11">
    <w:abstractNumId w:val="105"/>
  </w:num>
  <w:num w:numId="12">
    <w:abstractNumId w:val="104"/>
  </w:num>
  <w:num w:numId="13">
    <w:abstractNumId w:val="103"/>
  </w:num>
  <w:num w:numId="14">
    <w:abstractNumId w:val="102"/>
  </w:num>
  <w:num w:numId="15">
    <w:abstractNumId w:val="101"/>
  </w:num>
  <w:num w:numId="16">
    <w:abstractNumId w:val="100"/>
  </w:num>
  <w:num w:numId="17">
    <w:abstractNumId w:val="99"/>
  </w:num>
  <w:num w:numId="18">
    <w:abstractNumId w:val="98"/>
  </w:num>
  <w:num w:numId="19">
    <w:abstractNumId w:val="97"/>
  </w:num>
  <w:num w:numId="20">
    <w:abstractNumId w:val="96"/>
  </w:num>
  <w:num w:numId="21">
    <w:abstractNumId w:val="95"/>
  </w:num>
  <w:num w:numId="22">
    <w:abstractNumId w:val="94"/>
  </w:num>
  <w:num w:numId="23">
    <w:abstractNumId w:val="93"/>
  </w:num>
  <w:num w:numId="24">
    <w:abstractNumId w:val="92"/>
  </w:num>
  <w:num w:numId="25">
    <w:abstractNumId w:val="91"/>
  </w:num>
  <w:num w:numId="26">
    <w:abstractNumId w:val="90"/>
  </w:num>
  <w:num w:numId="27">
    <w:abstractNumId w:val="89"/>
  </w:num>
  <w:num w:numId="28">
    <w:abstractNumId w:val="88"/>
  </w:num>
  <w:num w:numId="29">
    <w:abstractNumId w:val="87"/>
  </w:num>
  <w:num w:numId="30">
    <w:abstractNumId w:val="86"/>
  </w:num>
  <w:num w:numId="31">
    <w:abstractNumId w:val="85"/>
  </w:num>
  <w:num w:numId="32">
    <w:abstractNumId w:val="84"/>
  </w:num>
  <w:num w:numId="33">
    <w:abstractNumId w:val="83"/>
  </w:num>
  <w:num w:numId="34">
    <w:abstractNumId w:val="82"/>
  </w:num>
  <w:num w:numId="35">
    <w:abstractNumId w:val="81"/>
  </w:num>
  <w:num w:numId="36">
    <w:abstractNumId w:val="80"/>
  </w:num>
  <w:num w:numId="37">
    <w:abstractNumId w:val="79"/>
  </w:num>
  <w:num w:numId="38">
    <w:abstractNumId w:val="78"/>
  </w:num>
  <w:num w:numId="39">
    <w:abstractNumId w:val="77"/>
  </w:num>
  <w:num w:numId="40">
    <w:abstractNumId w:val="76"/>
  </w:num>
  <w:num w:numId="41">
    <w:abstractNumId w:val="75"/>
  </w:num>
  <w:num w:numId="42">
    <w:abstractNumId w:val="74"/>
  </w:num>
  <w:num w:numId="43">
    <w:abstractNumId w:val="73"/>
  </w:num>
  <w:num w:numId="44">
    <w:abstractNumId w:val="72"/>
  </w:num>
  <w:num w:numId="45">
    <w:abstractNumId w:val="71"/>
  </w:num>
  <w:num w:numId="46">
    <w:abstractNumId w:val="70"/>
  </w:num>
  <w:num w:numId="47">
    <w:abstractNumId w:val="69"/>
  </w:num>
  <w:num w:numId="48">
    <w:abstractNumId w:val="68"/>
  </w:num>
  <w:num w:numId="49">
    <w:abstractNumId w:val="67"/>
  </w:num>
  <w:num w:numId="50">
    <w:abstractNumId w:val="66"/>
  </w:num>
  <w:num w:numId="51">
    <w:abstractNumId w:val="65"/>
  </w:num>
  <w:num w:numId="52">
    <w:abstractNumId w:val="64"/>
  </w:num>
  <w:num w:numId="53">
    <w:abstractNumId w:val="63"/>
  </w:num>
  <w:num w:numId="54">
    <w:abstractNumId w:val="62"/>
  </w:num>
  <w:num w:numId="55">
    <w:abstractNumId w:val="61"/>
  </w:num>
  <w:num w:numId="56">
    <w:abstractNumId w:val="60"/>
  </w:num>
  <w:num w:numId="57">
    <w:abstractNumId w:val="59"/>
  </w:num>
  <w:num w:numId="58">
    <w:abstractNumId w:val="58"/>
  </w:num>
  <w:num w:numId="59">
    <w:abstractNumId w:val="57"/>
  </w:num>
  <w:num w:numId="60">
    <w:abstractNumId w:val="56"/>
  </w:num>
  <w:num w:numId="61">
    <w:abstractNumId w:val="55"/>
  </w:num>
  <w:num w:numId="62">
    <w:abstractNumId w:val="54"/>
  </w:num>
  <w:num w:numId="63">
    <w:abstractNumId w:val="53"/>
  </w:num>
  <w:num w:numId="64">
    <w:abstractNumId w:val="52"/>
  </w:num>
  <w:num w:numId="65">
    <w:abstractNumId w:val="51"/>
  </w:num>
  <w:num w:numId="66">
    <w:abstractNumId w:val="50"/>
  </w:num>
  <w:num w:numId="67">
    <w:abstractNumId w:val="49"/>
  </w:num>
  <w:num w:numId="68">
    <w:abstractNumId w:val="48"/>
  </w:num>
  <w:num w:numId="69">
    <w:abstractNumId w:val="47"/>
  </w:num>
  <w:num w:numId="70">
    <w:abstractNumId w:val="46"/>
  </w:num>
  <w:num w:numId="71">
    <w:abstractNumId w:val="45"/>
  </w:num>
  <w:num w:numId="72">
    <w:abstractNumId w:val="44"/>
  </w:num>
  <w:num w:numId="73">
    <w:abstractNumId w:val="43"/>
  </w:num>
  <w:num w:numId="74">
    <w:abstractNumId w:val="42"/>
  </w:num>
  <w:num w:numId="75">
    <w:abstractNumId w:val="41"/>
  </w:num>
  <w:num w:numId="76">
    <w:abstractNumId w:val="40"/>
  </w:num>
  <w:num w:numId="77">
    <w:abstractNumId w:val="39"/>
  </w:num>
  <w:num w:numId="78">
    <w:abstractNumId w:val="38"/>
  </w:num>
  <w:num w:numId="79">
    <w:abstractNumId w:val="37"/>
  </w:num>
  <w:num w:numId="80">
    <w:abstractNumId w:val="36"/>
  </w:num>
  <w:num w:numId="81">
    <w:abstractNumId w:val="35"/>
  </w:num>
  <w:num w:numId="82">
    <w:abstractNumId w:val="34"/>
  </w:num>
  <w:num w:numId="83">
    <w:abstractNumId w:val="33"/>
  </w:num>
  <w:num w:numId="84">
    <w:abstractNumId w:val="32"/>
  </w:num>
  <w:num w:numId="85">
    <w:abstractNumId w:val="31"/>
  </w:num>
  <w:num w:numId="86">
    <w:abstractNumId w:val="30"/>
  </w:num>
  <w:num w:numId="87">
    <w:abstractNumId w:val="29"/>
  </w:num>
  <w:num w:numId="88">
    <w:abstractNumId w:val="28"/>
  </w:num>
  <w:num w:numId="89">
    <w:abstractNumId w:val="27"/>
  </w:num>
  <w:num w:numId="90">
    <w:abstractNumId w:val="26"/>
  </w:num>
  <w:num w:numId="91">
    <w:abstractNumId w:val="25"/>
  </w:num>
  <w:num w:numId="92">
    <w:abstractNumId w:val="24"/>
  </w:num>
  <w:num w:numId="93">
    <w:abstractNumId w:val="23"/>
  </w:num>
  <w:num w:numId="94">
    <w:abstractNumId w:val="22"/>
  </w:num>
  <w:num w:numId="95">
    <w:abstractNumId w:val="21"/>
  </w:num>
  <w:num w:numId="96">
    <w:abstractNumId w:val="20"/>
  </w:num>
  <w:num w:numId="97">
    <w:abstractNumId w:val="19"/>
  </w:num>
  <w:num w:numId="98">
    <w:abstractNumId w:val="18"/>
  </w:num>
  <w:num w:numId="99">
    <w:abstractNumId w:val="17"/>
  </w:num>
  <w:num w:numId="100">
    <w:abstractNumId w:val="16"/>
  </w:num>
  <w:num w:numId="101">
    <w:abstractNumId w:val="15"/>
  </w:num>
  <w:num w:numId="102">
    <w:abstractNumId w:val="14"/>
  </w:num>
  <w:num w:numId="103">
    <w:abstractNumId w:val="13"/>
  </w:num>
  <w:num w:numId="104">
    <w:abstractNumId w:val="12"/>
  </w:num>
  <w:num w:numId="105">
    <w:abstractNumId w:val="11"/>
  </w:num>
  <w:num w:numId="106">
    <w:abstractNumId w:val="10"/>
  </w:num>
  <w:num w:numId="107">
    <w:abstractNumId w:val="9"/>
  </w:num>
  <w:num w:numId="108">
    <w:abstractNumId w:val="8"/>
  </w:num>
  <w:num w:numId="109">
    <w:abstractNumId w:val="7"/>
  </w:num>
  <w:num w:numId="110">
    <w:abstractNumId w:val="6"/>
  </w:num>
  <w:num w:numId="111">
    <w:abstractNumId w:val="5"/>
  </w:num>
  <w:num w:numId="112">
    <w:abstractNumId w:val="4"/>
  </w:num>
  <w:num w:numId="113">
    <w:abstractNumId w:val="3"/>
  </w:num>
  <w:num w:numId="114">
    <w:abstractNumId w:val="2"/>
  </w:num>
  <w:num w:numId="115">
    <w:abstractNumId w:val="1"/>
  </w:num>
  <w:num w:numId="116">
    <w:abstractNumId w:val="0"/>
  </w:num>
  <w:num w:numId="117">
    <w:abstractNumId w:val="117"/>
  </w:num>
  <w:num w:numId="118">
    <w:abstractNumId w:val="116"/>
  </w:num>
  <w:numIdMacAtCleanup w:val="1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</w:compat>
  <w:rsids>
    <w:rsidRoot w:val="004279FE"/>
    <w:rsid w:val="00016600"/>
    <w:rsid w:val="00082952"/>
    <w:rsid w:val="000C03F6"/>
    <w:rsid w:val="00147673"/>
    <w:rsid w:val="00156016"/>
    <w:rsid w:val="00194477"/>
    <w:rsid w:val="001A3AA8"/>
    <w:rsid w:val="001B42F9"/>
    <w:rsid w:val="001B4366"/>
    <w:rsid w:val="00231361"/>
    <w:rsid w:val="002608AE"/>
    <w:rsid w:val="00270594"/>
    <w:rsid w:val="002775B6"/>
    <w:rsid w:val="00277E77"/>
    <w:rsid w:val="002A15CD"/>
    <w:rsid w:val="00352570"/>
    <w:rsid w:val="003C156D"/>
    <w:rsid w:val="003F4515"/>
    <w:rsid w:val="004112BB"/>
    <w:rsid w:val="004279FE"/>
    <w:rsid w:val="00495141"/>
    <w:rsid w:val="00497089"/>
    <w:rsid w:val="004F57C7"/>
    <w:rsid w:val="005015B7"/>
    <w:rsid w:val="0051713B"/>
    <w:rsid w:val="00537B21"/>
    <w:rsid w:val="00547FC8"/>
    <w:rsid w:val="005F4547"/>
    <w:rsid w:val="00626694"/>
    <w:rsid w:val="00646470"/>
    <w:rsid w:val="0066499E"/>
    <w:rsid w:val="0070796F"/>
    <w:rsid w:val="00730205"/>
    <w:rsid w:val="00737C90"/>
    <w:rsid w:val="007D4F66"/>
    <w:rsid w:val="007F4CA3"/>
    <w:rsid w:val="00867CA0"/>
    <w:rsid w:val="008E56C4"/>
    <w:rsid w:val="00983F54"/>
    <w:rsid w:val="00992EB1"/>
    <w:rsid w:val="009B4264"/>
    <w:rsid w:val="009D523B"/>
    <w:rsid w:val="00A610AF"/>
    <w:rsid w:val="00A872A3"/>
    <w:rsid w:val="00A9020B"/>
    <w:rsid w:val="00A96E28"/>
    <w:rsid w:val="00B31757"/>
    <w:rsid w:val="00B573CE"/>
    <w:rsid w:val="00B738D5"/>
    <w:rsid w:val="00B91CC0"/>
    <w:rsid w:val="00BE7A00"/>
    <w:rsid w:val="00C27997"/>
    <w:rsid w:val="00C5022B"/>
    <w:rsid w:val="00C7666D"/>
    <w:rsid w:val="00C92E73"/>
    <w:rsid w:val="00D31D9E"/>
    <w:rsid w:val="00D92F5E"/>
    <w:rsid w:val="00DD4A47"/>
    <w:rsid w:val="00E34746"/>
    <w:rsid w:val="00EC023B"/>
    <w:rsid w:val="00EF25F7"/>
    <w:rsid w:val="00F3133E"/>
    <w:rsid w:val="00F34B79"/>
    <w:rsid w:val="00F96224"/>
    <w:rsid w:val="00FD0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7F4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7F4CA3"/>
    <w:pPr>
      <w:ind w:left="3806" w:hanging="11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F4CA3"/>
    <w:pPr>
      <w:spacing w:line="274" w:lineRule="exact"/>
      <w:ind w:left="779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7F4CA3"/>
    <w:pPr>
      <w:spacing w:line="274" w:lineRule="exact"/>
      <w:ind w:left="779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F4CA3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F4CA3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F4CA3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7F4CA3"/>
    <w:pPr>
      <w:ind w:left="2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F4CA3"/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7F4CA3"/>
    <w:pPr>
      <w:ind w:left="212" w:firstLine="566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F4CA3"/>
    <w:rPr>
      <w:sz w:val="24"/>
      <w:szCs w:val="24"/>
    </w:rPr>
  </w:style>
  <w:style w:type="table" w:styleId="a6">
    <w:name w:val="Table Grid"/>
    <w:basedOn w:val="a1"/>
    <w:uiPriority w:val="59"/>
    <w:rsid w:val="00537B21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537B21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53">
    <w:name w:val="Font Style253"/>
    <w:uiPriority w:val="99"/>
    <w:rsid w:val="00016600"/>
    <w:rPr>
      <w:rFonts w:ascii="Microsoft Sans Serif" w:hAnsi="Microsoft Sans Serif"/>
      <w:sz w:val="18"/>
    </w:rPr>
  </w:style>
  <w:style w:type="character" w:styleId="a7">
    <w:name w:val="Strong"/>
    <w:basedOn w:val="a0"/>
    <w:uiPriority w:val="22"/>
    <w:qFormat/>
    <w:rsid w:val="00016600"/>
    <w:rPr>
      <w:rFonts w:cs="Times New Roman"/>
      <w:b/>
    </w:rPr>
  </w:style>
  <w:style w:type="paragraph" w:styleId="a8">
    <w:name w:val="Balloon Text"/>
    <w:basedOn w:val="a"/>
    <w:link w:val="a9"/>
    <w:uiPriority w:val="99"/>
    <w:rsid w:val="00F313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F3133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A902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A9020B"/>
    <w:rPr>
      <w:rFonts w:ascii="Times New Roman" w:hAnsi="Times New Roman" w:cs="Times New Roman"/>
    </w:rPr>
  </w:style>
  <w:style w:type="paragraph" w:styleId="ac">
    <w:name w:val="footer"/>
    <w:basedOn w:val="a"/>
    <w:link w:val="ad"/>
    <w:uiPriority w:val="99"/>
    <w:rsid w:val="00A902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A9020B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72288-35E6-4359-B8F9-4356DCE3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20752</Words>
  <Characters>118291</Characters>
  <Application>Microsoft Office Word</Application>
  <DocSecurity>0</DocSecurity>
  <Lines>985</Lines>
  <Paragraphs>277</Paragraphs>
  <ScaleCrop>false</ScaleCrop>
  <Company>Krokoz™</Company>
  <LinksUpToDate>false</LinksUpToDate>
  <CharactersWithSpaces>138766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Metodist</cp:lastModifiedBy>
  <cp:revision>3</cp:revision>
  <cp:lastPrinted>2022-10-02T18:07:00Z</cp:lastPrinted>
  <dcterms:created xsi:type="dcterms:W3CDTF">2022-11-09T12:42:00Z</dcterms:created>
  <dcterms:modified xsi:type="dcterms:W3CDTF">2022-11-09T14:06:00Z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  <property fmtid="{D5CDD505-2E9C-101B-9397-08002B2CF9AE}" pid="3" name="NXPowerLiteLastOptimized">
    <vt:lpwstr>280205</vt:lpwstr>
  </property>
  <property fmtid="{D5CDD505-2E9C-101B-9397-08002B2CF9AE}" pid="4" name="NXPowerLiteSettings">
    <vt:lpwstr>C7000400038000</vt:lpwstr>
  </property>
  <property fmtid="{D5CDD505-2E9C-101B-9397-08002B2CF9AE}" pid="5" name="NXPowerLiteVersion">
    <vt:lpwstr>S9.2.0</vt:lpwstr>
  </property>
</Properties>
</file>